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B4B8C" w14:textId="7589DF36" w:rsidR="00732021" w:rsidRPr="00A900D6" w:rsidRDefault="00732021" w:rsidP="00A900D6">
      <w:pPr>
        <w:kinsoku w:val="0"/>
        <w:overflowPunct w:val="0"/>
        <w:autoSpaceDE w:val="0"/>
        <w:autoSpaceDN w:val="0"/>
        <w:adjustRightInd w:val="0"/>
        <w:spacing w:before="39" w:after="0" w:line="240" w:lineRule="auto"/>
        <w:ind w:left="40" w:right="-42"/>
        <w:rPr>
          <w:rFonts w:ascii="Calibri Light" w:hAnsi="Calibri Light" w:cs="Calibri Light"/>
          <w:spacing w:val="-8"/>
          <w:kern w:val="0"/>
          <w:sz w:val="56"/>
          <w:szCs w:val="56"/>
          <w:lang w:val="en-GB"/>
        </w:rPr>
      </w:pPr>
      <w:r>
        <w:rPr>
          <w:rFonts w:ascii="Calibri Light" w:hAnsi="Calibri Light" w:cs="Calibri Light"/>
          <w:kern w:val="0"/>
          <w:sz w:val="56"/>
          <w:szCs w:val="56"/>
          <w:lang w:val="en-GB"/>
        </w:rPr>
        <w:t xml:space="preserve">Competency-based interview questions to assess personal </w:t>
      </w:r>
      <w:r w:rsidR="00783EF7">
        <w:rPr>
          <w:rFonts w:ascii="Calibri Light" w:hAnsi="Calibri Light" w:cs="Calibri Light"/>
          <w:kern w:val="0"/>
          <w:sz w:val="56"/>
          <w:szCs w:val="56"/>
          <w:lang w:val="en-GB"/>
        </w:rPr>
        <w:t>qualities</w:t>
      </w:r>
    </w:p>
    <w:p w14:paraId="1F8DE698" w14:textId="752EB71A" w:rsidR="00732021" w:rsidRPr="00A900D6" w:rsidRDefault="00732021" w:rsidP="00A900D6">
      <w:pPr>
        <w:kinsoku w:val="0"/>
        <w:overflowPunct w:val="0"/>
        <w:autoSpaceDE w:val="0"/>
        <w:autoSpaceDN w:val="0"/>
        <w:adjustRightInd w:val="0"/>
        <w:spacing w:after="0"/>
        <w:ind w:left="40" w:right="-42"/>
        <w:rPr>
          <w:rFonts w:ascii="Calibri" w:hAnsi="Calibri" w:cs="Calibri"/>
          <w:kern w:val="0"/>
          <w:lang w:val="en-GB"/>
        </w:rPr>
      </w:pPr>
      <w:r>
        <w:rPr>
          <w:rFonts w:ascii="Calibri" w:hAnsi="Calibri" w:cs="Calibri"/>
          <w:kern w:val="0"/>
          <w:lang w:val="en-GB"/>
        </w:rPr>
        <w:t xml:space="preserve">SLU has a policy of competency-based recruitment. Competency-based recruitment is primarily a matter of establishing a requirement profile that clearly defines what you are looking for in the successful candidate, and of adhering to this throughout the recruitment process. This document contains suggestions for interview questions that will allow you to assess </w:t>
      </w:r>
      <w:r w:rsidR="00262DCD">
        <w:rPr>
          <w:rFonts w:ascii="Calibri" w:hAnsi="Calibri" w:cs="Calibri"/>
          <w:kern w:val="0"/>
          <w:lang w:val="en-GB"/>
        </w:rPr>
        <w:t>applicants’</w:t>
      </w:r>
      <w:r>
        <w:rPr>
          <w:rFonts w:ascii="Calibri" w:hAnsi="Calibri" w:cs="Calibri"/>
          <w:kern w:val="0"/>
          <w:lang w:val="en-GB"/>
        </w:rPr>
        <w:t xml:space="preserve"> competence and approach. These questions are intended as a complement to the interview questions contained in the </w:t>
      </w:r>
      <w:r w:rsidR="00262DCD">
        <w:rPr>
          <w:rFonts w:ascii="Calibri" w:hAnsi="Calibri" w:cs="Calibri"/>
          <w:i/>
          <w:iCs/>
          <w:kern w:val="0"/>
          <w:lang w:val="en-GB"/>
        </w:rPr>
        <w:t>i</w:t>
      </w:r>
      <w:r>
        <w:rPr>
          <w:rFonts w:ascii="Calibri" w:hAnsi="Calibri" w:cs="Calibri"/>
          <w:i/>
          <w:iCs/>
          <w:kern w:val="0"/>
          <w:lang w:val="en-GB"/>
        </w:rPr>
        <w:t xml:space="preserve">nterview </w:t>
      </w:r>
      <w:r w:rsidR="00262DCD">
        <w:rPr>
          <w:rFonts w:ascii="Calibri" w:hAnsi="Calibri" w:cs="Calibri"/>
          <w:i/>
          <w:iCs/>
          <w:kern w:val="0"/>
          <w:lang w:val="en-GB"/>
        </w:rPr>
        <w:t>g</w:t>
      </w:r>
      <w:r>
        <w:rPr>
          <w:rFonts w:ascii="Calibri" w:hAnsi="Calibri" w:cs="Calibri"/>
          <w:i/>
          <w:iCs/>
          <w:kern w:val="0"/>
          <w:lang w:val="en-GB"/>
        </w:rPr>
        <w:t>uide</w:t>
      </w:r>
      <w:r>
        <w:rPr>
          <w:rFonts w:ascii="Calibri" w:hAnsi="Calibri" w:cs="Calibri"/>
          <w:kern w:val="0"/>
          <w:lang w:val="en-GB"/>
        </w:rPr>
        <w:t>.</w:t>
      </w:r>
    </w:p>
    <w:p w14:paraId="21D4198E" w14:textId="4B130E97" w:rsidR="00732021" w:rsidRPr="00A900D6" w:rsidRDefault="00732021" w:rsidP="00A900D6">
      <w:pPr>
        <w:kinsoku w:val="0"/>
        <w:overflowPunct w:val="0"/>
        <w:autoSpaceDE w:val="0"/>
        <w:autoSpaceDN w:val="0"/>
        <w:adjustRightInd w:val="0"/>
        <w:spacing w:before="160" w:after="0" w:line="254" w:lineRule="auto"/>
        <w:ind w:left="39" w:right="-42"/>
        <w:rPr>
          <w:rFonts w:ascii="Calibri" w:hAnsi="Calibri" w:cs="Calibri"/>
          <w:kern w:val="0"/>
          <w:lang w:val="en-GB"/>
        </w:rPr>
      </w:pPr>
      <w:r>
        <w:rPr>
          <w:rFonts w:ascii="Calibri" w:hAnsi="Calibri" w:cs="Calibri"/>
          <w:kern w:val="0"/>
          <w:lang w:val="en-GB"/>
        </w:rPr>
        <w:t>Based on your requirement profile, choose one or two questions for each competence in addition to the other questions asked during interviews.</w:t>
      </w:r>
    </w:p>
    <w:p w14:paraId="60E5293C" w14:textId="77777777" w:rsidR="00732021" w:rsidRPr="00A900D6" w:rsidRDefault="00732021" w:rsidP="00A900D6">
      <w:pPr>
        <w:kinsoku w:val="0"/>
        <w:overflowPunct w:val="0"/>
        <w:autoSpaceDE w:val="0"/>
        <w:autoSpaceDN w:val="0"/>
        <w:adjustRightInd w:val="0"/>
        <w:spacing w:after="0" w:line="240" w:lineRule="auto"/>
        <w:ind w:right="-42"/>
        <w:rPr>
          <w:rFonts w:ascii="Calibri" w:hAnsi="Calibri" w:cs="Calibri"/>
          <w:kern w:val="0"/>
          <w:lang w:val="en-GB"/>
        </w:rPr>
      </w:pPr>
    </w:p>
    <w:p w14:paraId="526BDC08" w14:textId="225CEE85" w:rsidR="00732021" w:rsidRPr="00A900D6" w:rsidRDefault="00262DCD" w:rsidP="00A900D6">
      <w:pPr>
        <w:kinsoku w:val="0"/>
        <w:overflowPunct w:val="0"/>
        <w:autoSpaceDE w:val="0"/>
        <w:autoSpaceDN w:val="0"/>
        <w:adjustRightInd w:val="0"/>
        <w:spacing w:after="0" w:line="240" w:lineRule="auto"/>
        <w:ind w:left="39" w:right="-42"/>
        <w:jc w:val="center"/>
        <w:rPr>
          <w:rFonts w:ascii="Calibri" w:hAnsi="Calibri" w:cs="Calibri"/>
          <w:i/>
          <w:iCs/>
          <w:color w:val="5B9BD4"/>
          <w:kern w:val="0"/>
          <w:lang w:val="en-GB"/>
        </w:rPr>
      </w:pPr>
      <w:r>
        <w:rPr>
          <w:rFonts w:ascii="Calibri" w:hAnsi="Calibri" w:cs="Calibri"/>
          <w:i/>
          <w:iCs/>
          <w:color w:val="5B9BD4"/>
          <w:kern w:val="0"/>
          <w:lang w:val="en-GB"/>
        </w:rPr>
        <w:t>Competency area</w:t>
      </w:r>
      <w:r w:rsidR="00732021">
        <w:rPr>
          <w:rFonts w:ascii="Calibri" w:hAnsi="Calibri" w:cs="Calibri"/>
          <w:i/>
          <w:iCs/>
          <w:color w:val="5B9BD4"/>
          <w:kern w:val="0"/>
          <w:lang w:val="en-GB"/>
        </w:rPr>
        <w:t xml:space="preserve"> 1: Personal </w:t>
      </w:r>
      <w:r w:rsidR="00783EF7">
        <w:rPr>
          <w:rFonts w:ascii="Calibri" w:hAnsi="Calibri" w:cs="Calibri"/>
          <w:i/>
          <w:iCs/>
          <w:color w:val="5B9BD4"/>
          <w:kern w:val="0"/>
          <w:lang w:val="en-GB"/>
        </w:rPr>
        <w:t>attributes</w:t>
      </w:r>
    </w:p>
    <w:p w14:paraId="0EE4F4B4" w14:textId="77777777" w:rsidR="00732021" w:rsidRPr="00A900D6" w:rsidRDefault="00732021" w:rsidP="00A900D6">
      <w:pPr>
        <w:kinsoku w:val="0"/>
        <w:overflowPunct w:val="0"/>
        <w:autoSpaceDE w:val="0"/>
        <w:autoSpaceDN w:val="0"/>
        <w:adjustRightInd w:val="0"/>
        <w:spacing w:before="60" w:after="0" w:line="240" w:lineRule="auto"/>
        <w:ind w:left="39" w:right="-42"/>
        <w:outlineLvl w:val="0"/>
        <w:rPr>
          <w:rFonts w:ascii="Calibri" w:hAnsi="Calibri" w:cs="Calibri"/>
          <w:b/>
          <w:bCs/>
          <w:kern w:val="0"/>
          <w:lang w:val="en-GB"/>
        </w:rPr>
      </w:pPr>
      <w:r>
        <w:rPr>
          <w:rFonts w:ascii="Calibri" w:hAnsi="Calibri" w:cs="Calibri"/>
          <w:b/>
          <w:bCs/>
          <w:kern w:val="0"/>
          <w:lang w:val="en-GB"/>
        </w:rPr>
        <w:t>Maturity</w:t>
      </w:r>
    </w:p>
    <w:p w14:paraId="008C500C" w14:textId="77777777" w:rsidR="00732021" w:rsidRPr="00A900D6" w:rsidRDefault="00732021" w:rsidP="00A900D6">
      <w:pPr>
        <w:kinsoku w:val="0"/>
        <w:overflowPunct w:val="0"/>
        <w:autoSpaceDE w:val="0"/>
        <w:autoSpaceDN w:val="0"/>
        <w:adjustRightInd w:val="0"/>
        <w:spacing w:before="57" w:after="0" w:line="256" w:lineRule="auto"/>
        <w:ind w:left="40" w:right="-42"/>
        <w:rPr>
          <w:rFonts w:ascii="Calibri" w:hAnsi="Calibri" w:cs="Calibri"/>
          <w:kern w:val="0"/>
          <w:lang w:val="en-GB"/>
        </w:rPr>
      </w:pPr>
      <w:r>
        <w:rPr>
          <w:rFonts w:ascii="Calibri" w:hAnsi="Calibri" w:cs="Calibri"/>
          <w:kern w:val="0"/>
          <w:lang w:val="en-GB"/>
        </w:rPr>
        <w:t>The candidate is confident, stable and self-aware. They have the right attitude to relationships and can differentiate between the personal and the professional. They are able to adapt to the situation.</w:t>
      </w:r>
    </w:p>
    <w:p w14:paraId="21E787BF" w14:textId="79617858" w:rsidR="00732021" w:rsidRPr="00A900D6" w:rsidRDefault="00262DCD" w:rsidP="00A900D6">
      <w:pPr>
        <w:kinsoku w:val="0"/>
        <w:overflowPunct w:val="0"/>
        <w:autoSpaceDE w:val="0"/>
        <w:autoSpaceDN w:val="0"/>
        <w:adjustRightInd w:val="0"/>
        <w:spacing w:before="164" w:after="0"/>
        <w:ind w:left="40" w:right="-42"/>
        <w:rPr>
          <w:rFonts w:ascii="Calibri" w:hAnsi="Calibri" w:cs="Calibri"/>
          <w:kern w:val="0"/>
          <w:lang w:val="en-GB"/>
        </w:rPr>
      </w:pPr>
      <w:r>
        <w:rPr>
          <w:rFonts w:ascii="Calibri" w:hAnsi="Calibri" w:cs="Calibri"/>
          <w:kern w:val="0"/>
          <w:lang w:val="en-GB"/>
        </w:rPr>
        <w:t>Assessment</w:t>
      </w:r>
      <w:r w:rsidR="00732021">
        <w:rPr>
          <w:rFonts w:ascii="Calibri" w:hAnsi="Calibri" w:cs="Calibri"/>
          <w:kern w:val="0"/>
          <w:lang w:val="en-GB"/>
        </w:rPr>
        <w:t>: This is best evaluated based on the impression conveyed in an interview situation, and by the interviewer assessing the candidate’s emotional stability, ability to see their role in different situations and ability to relate to and reflect on things in an adequate manner.</w:t>
      </w:r>
    </w:p>
    <w:p w14:paraId="4A4F6462" w14:textId="77777777" w:rsidR="00732021" w:rsidRPr="00A900D6" w:rsidRDefault="00732021" w:rsidP="00A900D6">
      <w:pPr>
        <w:kinsoku w:val="0"/>
        <w:overflowPunct w:val="0"/>
        <w:autoSpaceDE w:val="0"/>
        <w:autoSpaceDN w:val="0"/>
        <w:adjustRightInd w:val="0"/>
        <w:spacing w:before="60" w:after="0" w:line="240" w:lineRule="auto"/>
        <w:ind w:left="40" w:right="-42"/>
        <w:outlineLvl w:val="0"/>
        <w:rPr>
          <w:rFonts w:ascii="Calibri" w:hAnsi="Calibri" w:cs="Calibri"/>
          <w:b/>
          <w:bCs/>
          <w:spacing w:val="-2"/>
          <w:kern w:val="0"/>
          <w:lang w:val="en-GB"/>
        </w:rPr>
      </w:pPr>
      <w:r>
        <w:rPr>
          <w:rFonts w:ascii="Calibri" w:hAnsi="Calibri" w:cs="Calibri"/>
          <w:b/>
          <w:bCs/>
          <w:kern w:val="0"/>
          <w:lang w:val="en-GB"/>
        </w:rPr>
        <w:t>Integrity</w:t>
      </w:r>
    </w:p>
    <w:p w14:paraId="62CAD935" w14:textId="26AEBE96" w:rsidR="00732021" w:rsidRPr="00A900D6" w:rsidRDefault="006368A0" w:rsidP="00262DCD">
      <w:pPr>
        <w:kinsoku w:val="0"/>
        <w:overflowPunct w:val="0"/>
        <w:autoSpaceDE w:val="0"/>
        <w:autoSpaceDN w:val="0"/>
        <w:adjustRightInd w:val="0"/>
        <w:spacing w:before="57" w:after="0" w:line="256" w:lineRule="auto"/>
        <w:ind w:left="40" w:right="-42"/>
        <w:rPr>
          <w:rFonts w:ascii="Calibri" w:hAnsi="Calibri" w:cs="Calibri"/>
          <w:kern w:val="0"/>
          <w:lang w:val="en-GB"/>
        </w:rPr>
      </w:pPr>
      <w:r w:rsidRPr="006368A0">
        <w:rPr>
          <w:rFonts w:ascii="Calibri" w:hAnsi="Calibri" w:cs="Calibri"/>
          <w:kern w:val="0"/>
          <w:lang w:val="en-GB"/>
        </w:rPr>
        <w:t>The candidate has well-grounded and distinct values and the ability to conceptualise matters from an ethical perspective</w:t>
      </w:r>
      <w:r w:rsidR="00732021">
        <w:rPr>
          <w:rFonts w:ascii="Calibri" w:hAnsi="Calibri" w:cs="Calibri"/>
          <w:kern w:val="0"/>
          <w:lang w:val="en-GB"/>
        </w:rPr>
        <w:t xml:space="preserve">. </w:t>
      </w:r>
      <w:r w:rsidR="004F6311" w:rsidRPr="004F6311">
        <w:rPr>
          <w:rFonts w:ascii="Calibri" w:hAnsi="Calibri" w:cs="Calibri"/>
          <w:kern w:val="0"/>
          <w:lang w:val="en-GB"/>
        </w:rPr>
        <w:t>In critical situations in working life, their actions are governed by their ethics and values</w:t>
      </w:r>
      <w:r w:rsidR="00732021">
        <w:rPr>
          <w:rFonts w:ascii="Calibri" w:hAnsi="Calibri" w:cs="Calibri"/>
          <w:kern w:val="0"/>
          <w:lang w:val="en-GB"/>
        </w:rPr>
        <w:t>.</w:t>
      </w:r>
    </w:p>
    <w:p w14:paraId="1AFBA112" w14:textId="77777777" w:rsidR="00732021" w:rsidRPr="00A900D6" w:rsidRDefault="00732021" w:rsidP="00262DCD">
      <w:pPr>
        <w:kinsoku w:val="0"/>
        <w:overflowPunct w:val="0"/>
        <w:autoSpaceDE w:val="0"/>
        <w:autoSpaceDN w:val="0"/>
        <w:adjustRightInd w:val="0"/>
        <w:spacing w:before="162" w:after="0" w:line="240" w:lineRule="auto"/>
        <w:ind w:left="40" w:right="-42"/>
        <w:rPr>
          <w:rFonts w:ascii="Calibri" w:hAnsi="Calibri" w:cs="Calibri"/>
          <w:i/>
          <w:iCs/>
          <w:kern w:val="0"/>
          <w:lang w:val="en-GB"/>
        </w:rPr>
      </w:pPr>
      <w:r>
        <w:rPr>
          <w:rFonts w:ascii="Calibri" w:hAnsi="Calibri" w:cs="Calibri"/>
          <w:i/>
          <w:iCs/>
          <w:kern w:val="0"/>
          <w:lang w:val="en-GB"/>
        </w:rPr>
        <w:t>Choose one or two of the following interview questions:</w:t>
      </w:r>
    </w:p>
    <w:p w14:paraId="425EE8B6" w14:textId="05C8B6EB" w:rsidR="00732021" w:rsidRPr="00732021" w:rsidRDefault="00732021" w:rsidP="00A900D6">
      <w:pPr>
        <w:numPr>
          <w:ilvl w:val="0"/>
          <w:numId w:val="16"/>
        </w:numPr>
        <w:tabs>
          <w:tab w:val="left" w:pos="861"/>
        </w:tabs>
        <w:kinsoku w:val="0"/>
        <w:overflowPunct w:val="0"/>
        <w:autoSpaceDE w:val="0"/>
        <w:autoSpaceDN w:val="0"/>
        <w:adjustRightInd w:val="0"/>
        <w:spacing w:before="183" w:after="0"/>
        <w:ind w:right="-42"/>
        <w:rPr>
          <w:rFonts w:ascii="Calibri" w:hAnsi="Calibri" w:cs="Calibri"/>
          <w:kern w:val="0"/>
        </w:rPr>
      </w:pPr>
      <w:r>
        <w:rPr>
          <w:rFonts w:ascii="Calibri" w:hAnsi="Calibri" w:cs="Calibri"/>
          <w:kern w:val="0"/>
          <w:lang w:val="en-GB"/>
        </w:rPr>
        <w:t>What does ‘ethics’ mean to you? Are there any ethical issue</w:t>
      </w:r>
      <w:r w:rsidR="00262DCD">
        <w:rPr>
          <w:rFonts w:ascii="Calibri" w:hAnsi="Calibri" w:cs="Calibri"/>
          <w:kern w:val="0"/>
          <w:lang w:val="en-GB"/>
        </w:rPr>
        <w:t>s</w:t>
      </w:r>
      <w:r>
        <w:rPr>
          <w:rFonts w:ascii="Calibri" w:hAnsi="Calibri" w:cs="Calibri"/>
          <w:kern w:val="0"/>
          <w:lang w:val="en-GB"/>
        </w:rPr>
        <w:t xml:space="preserve"> that </w:t>
      </w:r>
      <w:r w:rsidR="00262DCD">
        <w:rPr>
          <w:rFonts w:ascii="Calibri" w:hAnsi="Calibri" w:cs="Calibri"/>
          <w:kern w:val="0"/>
          <w:lang w:val="en-GB"/>
        </w:rPr>
        <w:t>are</w:t>
      </w:r>
      <w:r>
        <w:rPr>
          <w:rFonts w:ascii="Calibri" w:hAnsi="Calibri" w:cs="Calibri"/>
          <w:kern w:val="0"/>
          <w:lang w:val="en-GB"/>
        </w:rPr>
        <w:t xml:space="preserve"> particularly important in your professional practice? What are your thoughts on that? How does this influence your actions? Can you give me an example?</w:t>
      </w:r>
    </w:p>
    <w:p w14:paraId="4E12584C" w14:textId="77777777" w:rsidR="00732021" w:rsidRPr="00A900D6" w:rsidRDefault="00732021" w:rsidP="00A900D6">
      <w:pPr>
        <w:numPr>
          <w:ilvl w:val="0"/>
          <w:numId w:val="16"/>
        </w:numPr>
        <w:tabs>
          <w:tab w:val="left" w:pos="860"/>
        </w:tabs>
        <w:kinsoku w:val="0"/>
        <w:overflowPunct w:val="0"/>
        <w:autoSpaceDE w:val="0"/>
        <w:autoSpaceDN w:val="0"/>
        <w:adjustRightInd w:val="0"/>
        <w:spacing w:before="1" w:after="0" w:line="240" w:lineRule="auto"/>
        <w:ind w:left="860" w:right="-42" w:hanging="359"/>
        <w:rPr>
          <w:rFonts w:ascii="Calibri" w:hAnsi="Calibri" w:cs="Calibri"/>
          <w:kern w:val="0"/>
          <w:lang w:val="en-GB"/>
        </w:rPr>
      </w:pPr>
      <w:r>
        <w:rPr>
          <w:rFonts w:ascii="Calibri" w:hAnsi="Calibri" w:cs="Calibri"/>
          <w:kern w:val="0"/>
          <w:lang w:val="en-GB"/>
        </w:rPr>
        <w:t>Are there other values that are important to you? What is your reasoning there?</w:t>
      </w:r>
    </w:p>
    <w:p w14:paraId="30D22EB5" w14:textId="77777777" w:rsidR="00732021" w:rsidRPr="00732021" w:rsidRDefault="00732021" w:rsidP="00A900D6">
      <w:pPr>
        <w:numPr>
          <w:ilvl w:val="0"/>
          <w:numId w:val="16"/>
        </w:numPr>
        <w:tabs>
          <w:tab w:val="left" w:pos="861"/>
        </w:tabs>
        <w:kinsoku w:val="0"/>
        <w:overflowPunct w:val="0"/>
        <w:autoSpaceDE w:val="0"/>
        <w:autoSpaceDN w:val="0"/>
        <w:adjustRightInd w:val="0"/>
        <w:spacing w:before="20" w:after="0"/>
        <w:ind w:right="-42"/>
        <w:rPr>
          <w:rFonts w:ascii="Calibri" w:hAnsi="Calibri" w:cs="Calibri"/>
          <w:kern w:val="0"/>
        </w:rPr>
      </w:pPr>
      <w:r>
        <w:rPr>
          <w:rFonts w:ascii="Calibri" w:hAnsi="Calibri" w:cs="Calibri"/>
          <w:kern w:val="0"/>
          <w:lang w:val="en-GB"/>
        </w:rPr>
        <w:t>Can you describe a situation in which your values influenced your actions? What was the issue? What were the results?</w:t>
      </w:r>
    </w:p>
    <w:p w14:paraId="0A569A18" w14:textId="77777777" w:rsidR="00732021" w:rsidRPr="00A900D6" w:rsidRDefault="00732021" w:rsidP="00A900D6">
      <w:pPr>
        <w:numPr>
          <w:ilvl w:val="0"/>
          <w:numId w:val="16"/>
        </w:numPr>
        <w:tabs>
          <w:tab w:val="left" w:pos="861"/>
        </w:tabs>
        <w:kinsoku w:val="0"/>
        <w:overflowPunct w:val="0"/>
        <w:autoSpaceDE w:val="0"/>
        <w:autoSpaceDN w:val="0"/>
        <w:adjustRightInd w:val="0"/>
        <w:spacing w:before="1" w:after="0"/>
        <w:ind w:right="-42"/>
        <w:rPr>
          <w:rFonts w:ascii="Calibri" w:hAnsi="Calibri" w:cs="Calibri"/>
          <w:kern w:val="0"/>
          <w:lang w:val="en-GB"/>
        </w:rPr>
      </w:pPr>
      <w:r>
        <w:rPr>
          <w:rFonts w:ascii="Calibri" w:hAnsi="Calibri" w:cs="Calibri"/>
          <w:kern w:val="0"/>
          <w:lang w:val="en-GB"/>
        </w:rPr>
        <w:t>Can you describe another situation in which your values influenced your actions and caused you to behave contrary to other people’s expectations of you? What was the issue? What was expected of you? What made you behave differently? Why was that important in the situation in question? What were the results?</w:t>
      </w:r>
    </w:p>
    <w:p w14:paraId="37623102" w14:textId="001E12BE" w:rsidR="00732021" w:rsidRPr="00A900D6" w:rsidRDefault="00732021" w:rsidP="00A900D6">
      <w:pPr>
        <w:numPr>
          <w:ilvl w:val="0"/>
          <w:numId w:val="16"/>
        </w:numPr>
        <w:tabs>
          <w:tab w:val="left" w:pos="861"/>
        </w:tabs>
        <w:kinsoku w:val="0"/>
        <w:overflowPunct w:val="0"/>
        <w:autoSpaceDE w:val="0"/>
        <w:autoSpaceDN w:val="0"/>
        <w:adjustRightInd w:val="0"/>
        <w:spacing w:after="0"/>
        <w:ind w:right="-42"/>
        <w:rPr>
          <w:rFonts w:ascii="Calibri" w:hAnsi="Calibri" w:cs="Calibri"/>
          <w:kern w:val="0"/>
          <w:lang w:val="en-GB"/>
        </w:rPr>
      </w:pPr>
      <w:r>
        <w:rPr>
          <w:rFonts w:ascii="Calibri" w:hAnsi="Calibri" w:cs="Calibri"/>
          <w:kern w:val="0"/>
          <w:lang w:val="en-GB"/>
        </w:rPr>
        <w:t>Have you ever been in a situation in which you were forced to sacrifice or risk something to uphold your ethical principles or values? What was the issue? What were the results? How do you view this in hindsight?</w:t>
      </w:r>
    </w:p>
    <w:p w14:paraId="4CFEEC99" w14:textId="1F4E6F1F" w:rsidR="00732021" w:rsidRPr="00732021" w:rsidRDefault="00732021" w:rsidP="00A900D6">
      <w:pPr>
        <w:numPr>
          <w:ilvl w:val="0"/>
          <w:numId w:val="16"/>
        </w:numPr>
        <w:tabs>
          <w:tab w:val="left" w:pos="862"/>
        </w:tabs>
        <w:kinsoku w:val="0"/>
        <w:overflowPunct w:val="0"/>
        <w:autoSpaceDE w:val="0"/>
        <w:autoSpaceDN w:val="0"/>
        <w:adjustRightInd w:val="0"/>
        <w:spacing w:after="0" w:line="254" w:lineRule="auto"/>
        <w:ind w:left="862" w:right="-42"/>
        <w:rPr>
          <w:rFonts w:ascii="Calibri" w:hAnsi="Calibri" w:cs="Calibri"/>
          <w:kern w:val="0"/>
        </w:rPr>
      </w:pPr>
      <w:r>
        <w:rPr>
          <w:rFonts w:ascii="Calibri" w:hAnsi="Calibri" w:cs="Calibri"/>
          <w:kern w:val="0"/>
          <w:lang w:val="en-GB"/>
        </w:rPr>
        <w:t>Have you ever been forced to compromise your ethical principles or your values? Tell me about the situation. Did this have any consequences? What do you think about this in hindsight?</w:t>
      </w:r>
    </w:p>
    <w:p w14:paraId="70A9B6F2" w14:textId="1E15FCEE" w:rsidR="00732021" w:rsidRPr="00A900D6" w:rsidRDefault="00262DCD" w:rsidP="00A900D6">
      <w:pPr>
        <w:kinsoku w:val="0"/>
        <w:overflowPunct w:val="0"/>
        <w:autoSpaceDE w:val="0"/>
        <w:autoSpaceDN w:val="0"/>
        <w:adjustRightInd w:val="0"/>
        <w:spacing w:before="167" w:after="0" w:line="240" w:lineRule="auto"/>
        <w:ind w:left="142" w:right="-42"/>
        <w:rPr>
          <w:rFonts w:ascii="Calibri" w:hAnsi="Calibri" w:cs="Calibri"/>
          <w:kern w:val="0"/>
          <w:lang w:val="en-GB"/>
        </w:rPr>
      </w:pPr>
      <w:r>
        <w:rPr>
          <w:rFonts w:ascii="Calibri" w:hAnsi="Calibri" w:cs="Calibri"/>
          <w:kern w:val="0"/>
          <w:lang w:val="en-GB"/>
        </w:rPr>
        <w:t>Assessment</w:t>
      </w:r>
      <w:r w:rsidR="00732021">
        <w:rPr>
          <w:rFonts w:ascii="Calibri" w:hAnsi="Calibri" w:cs="Calibri"/>
          <w:kern w:val="0"/>
          <w:lang w:val="en-GB"/>
        </w:rPr>
        <w:t>: Observe the clarity of the candidate’s thoughts, and their ability to transition from</w:t>
      </w:r>
      <w:r w:rsidR="00A900D6">
        <w:rPr>
          <w:rFonts w:ascii="Calibri" w:hAnsi="Calibri" w:cs="Calibri"/>
          <w:kern w:val="0"/>
          <w:lang w:val="en-GB"/>
        </w:rPr>
        <w:t xml:space="preserve"> </w:t>
      </w:r>
      <w:r w:rsidR="00732021">
        <w:rPr>
          <w:rFonts w:ascii="Calibri" w:hAnsi="Calibri" w:cs="Calibri"/>
          <w:kern w:val="0"/>
          <w:lang w:val="en-GB"/>
        </w:rPr>
        <w:t>the concrete to the abstract and vice versa. Assess whether the candidate has adapted their</w:t>
      </w:r>
      <w:r w:rsidR="00A900D6">
        <w:rPr>
          <w:rFonts w:ascii="Calibri" w:hAnsi="Calibri" w:cs="Calibri"/>
          <w:kern w:val="0"/>
          <w:lang w:val="en-GB"/>
        </w:rPr>
        <w:t xml:space="preserve"> </w:t>
      </w:r>
      <w:r w:rsidR="00732021">
        <w:rPr>
          <w:rFonts w:ascii="Calibri" w:hAnsi="Calibri" w:cs="Calibri"/>
          <w:kern w:val="0"/>
          <w:lang w:val="en-GB"/>
        </w:rPr>
        <w:t xml:space="preserve">behaviour </w:t>
      </w:r>
      <w:r w:rsidR="00732021">
        <w:rPr>
          <w:rFonts w:ascii="Calibri" w:hAnsi="Calibri" w:cs="Calibri"/>
          <w:kern w:val="0"/>
          <w:lang w:val="en-GB"/>
        </w:rPr>
        <w:lastRenderedPageBreak/>
        <w:t>to their ethical principles and values and whether there are any specific indications that she or he is willing to make sacrifices to uphold them.</w:t>
      </w:r>
    </w:p>
    <w:p w14:paraId="39DC4B57" w14:textId="77777777" w:rsidR="00732021" w:rsidRPr="00A900D6" w:rsidRDefault="00732021" w:rsidP="00A900D6">
      <w:pPr>
        <w:kinsoku w:val="0"/>
        <w:overflowPunct w:val="0"/>
        <w:autoSpaceDE w:val="0"/>
        <w:autoSpaceDN w:val="0"/>
        <w:adjustRightInd w:val="0"/>
        <w:spacing w:before="164" w:after="0" w:line="240" w:lineRule="auto"/>
        <w:ind w:left="141" w:right="-42"/>
        <w:outlineLvl w:val="0"/>
        <w:rPr>
          <w:rFonts w:ascii="Calibri" w:hAnsi="Calibri" w:cs="Calibri"/>
          <w:b/>
          <w:bCs/>
          <w:spacing w:val="-2"/>
          <w:kern w:val="0"/>
          <w:lang w:val="en-GB"/>
        </w:rPr>
      </w:pPr>
      <w:r>
        <w:rPr>
          <w:rFonts w:ascii="Calibri" w:hAnsi="Calibri" w:cs="Calibri"/>
          <w:b/>
          <w:bCs/>
          <w:kern w:val="0"/>
          <w:lang w:val="en-GB"/>
        </w:rPr>
        <w:t>Independence</w:t>
      </w:r>
    </w:p>
    <w:p w14:paraId="534311F6" w14:textId="77777777" w:rsidR="00732021" w:rsidRPr="00A900D6" w:rsidRDefault="00732021" w:rsidP="00A900D6">
      <w:pPr>
        <w:kinsoku w:val="0"/>
        <w:overflowPunct w:val="0"/>
        <w:autoSpaceDE w:val="0"/>
        <w:autoSpaceDN w:val="0"/>
        <w:adjustRightInd w:val="0"/>
        <w:spacing w:before="180" w:after="0" w:line="240" w:lineRule="auto"/>
        <w:ind w:left="141" w:right="-42"/>
        <w:rPr>
          <w:rFonts w:ascii="Calibri" w:hAnsi="Calibri" w:cs="Calibri"/>
          <w:kern w:val="0"/>
          <w:lang w:val="en-GB"/>
        </w:rPr>
      </w:pPr>
      <w:r>
        <w:rPr>
          <w:rFonts w:ascii="Calibri" w:hAnsi="Calibri" w:cs="Calibri"/>
          <w:kern w:val="0"/>
          <w:lang w:val="en-GB"/>
        </w:rPr>
        <w:t>The candidate has the courage to act on their own convictions.</w:t>
      </w:r>
    </w:p>
    <w:p w14:paraId="4F14DD89" w14:textId="77777777" w:rsidR="00732021" w:rsidRPr="00A900D6" w:rsidRDefault="00732021" w:rsidP="00A900D6">
      <w:pPr>
        <w:kinsoku w:val="0"/>
        <w:overflowPunct w:val="0"/>
        <w:autoSpaceDE w:val="0"/>
        <w:autoSpaceDN w:val="0"/>
        <w:adjustRightInd w:val="0"/>
        <w:spacing w:before="181" w:after="0" w:line="240" w:lineRule="auto"/>
        <w:ind w:left="141" w:right="-42"/>
        <w:rPr>
          <w:rFonts w:ascii="Calibri" w:hAnsi="Calibri" w:cs="Calibri"/>
          <w:i/>
          <w:iCs/>
          <w:kern w:val="0"/>
          <w:lang w:val="en-GB"/>
        </w:rPr>
      </w:pPr>
      <w:r>
        <w:rPr>
          <w:rFonts w:ascii="Calibri" w:hAnsi="Calibri" w:cs="Calibri"/>
          <w:i/>
          <w:iCs/>
          <w:kern w:val="0"/>
          <w:lang w:val="en-GB"/>
        </w:rPr>
        <w:t>Choose one or two of the following interview questions:</w:t>
      </w:r>
    </w:p>
    <w:p w14:paraId="6E83C26F" w14:textId="77777777" w:rsidR="00732021" w:rsidRPr="00A900D6" w:rsidRDefault="00732021" w:rsidP="00A900D6">
      <w:pPr>
        <w:numPr>
          <w:ilvl w:val="0"/>
          <w:numId w:val="15"/>
        </w:numPr>
        <w:tabs>
          <w:tab w:val="left" w:pos="861"/>
        </w:tabs>
        <w:kinsoku w:val="0"/>
        <w:overflowPunct w:val="0"/>
        <w:autoSpaceDE w:val="0"/>
        <w:autoSpaceDN w:val="0"/>
        <w:adjustRightInd w:val="0"/>
        <w:spacing w:before="185" w:after="0" w:line="256" w:lineRule="auto"/>
        <w:ind w:right="-42"/>
        <w:rPr>
          <w:rFonts w:ascii="Calibri" w:hAnsi="Calibri" w:cs="Calibri"/>
          <w:kern w:val="0"/>
          <w:lang w:val="en-GB"/>
        </w:rPr>
      </w:pPr>
      <w:r>
        <w:rPr>
          <w:rFonts w:ascii="Calibri" w:hAnsi="Calibri" w:cs="Calibri"/>
          <w:kern w:val="0"/>
          <w:lang w:val="en-GB"/>
        </w:rPr>
        <w:t>Have you ever been convinced of something despite other people seeing it differently? What was the issue? What did you do? How did that go?</w:t>
      </w:r>
    </w:p>
    <w:p w14:paraId="4FC70B38" w14:textId="77777777" w:rsidR="00732021" w:rsidRPr="00732021" w:rsidRDefault="00732021" w:rsidP="00A900D6">
      <w:pPr>
        <w:numPr>
          <w:ilvl w:val="0"/>
          <w:numId w:val="15"/>
        </w:numPr>
        <w:tabs>
          <w:tab w:val="left" w:pos="861"/>
        </w:tabs>
        <w:kinsoku w:val="0"/>
        <w:overflowPunct w:val="0"/>
        <w:autoSpaceDE w:val="0"/>
        <w:autoSpaceDN w:val="0"/>
        <w:adjustRightInd w:val="0"/>
        <w:spacing w:before="4" w:after="0"/>
        <w:ind w:right="-42"/>
        <w:rPr>
          <w:rFonts w:ascii="Calibri" w:hAnsi="Calibri" w:cs="Calibri"/>
          <w:kern w:val="0"/>
        </w:rPr>
      </w:pPr>
      <w:r>
        <w:rPr>
          <w:rFonts w:ascii="Calibri" w:hAnsi="Calibri" w:cs="Calibri"/>
          <w:kern w:val="0"/>
          <w:lang w:val="en-GB"/>
        </w:rPr>
        <w:t>Have you ever pursued a matter despite your boss’s misgivings? What was the matter in question? What did you do? What made you act in this way? What were the results?</w:t>
      </w:r>
    </w:p>
    <w:p w14:paraId="22063697" w14:textId="77777777" w:rsidR="00732021" w:rsidRPr="00732021" w:rsidRDefault="00732021" w:rsidP="00A900D6">
      <w:pPr>
        <w:numPr>
          <w:ilvl w:val="0"/>
          <w:numId w:val="15"/>
        </w:numPr>
        <w:tabs>
          <w:tab w:val="left" w:pos="861"/>
        </w:tabs>
        <w:kinsoku w:val="0"/>
        <w:overflowPunct w:val="0"/>
        <w:autoSpaceDE w:val="0"/>
        <w:autoSpaceDN w:val="0"/>
        <w:adjustRightInd w:val="0"/>
        <w:spacing w:before="1" w:after="0" w:line="254" w:lineRule="auto"/>
        <w:ind w:right="-42"/>
        <w:rPr>
          <w:rFonts w:ascii="Calibri" w:hAnsi="Calibri" w:cs="Calibri"/>
          <w:kern w:val="0"/>
        </w:rPr>
      </w:pPr>
      <w:r>
        <w:rPr>
          <w:rFonts w:ascii="Calibri" w:hAnsi="Calibri" w:cs="Calibri"/>
          <w:kern w:val="0"/>
          <w:lang w:val="en-GB"/>
        </w:rPr>
        <w:t>Have you ever refrained from acting on a matter even though you thought that others were wrong about it? Tell me about the situation. What held you back? How did that go? What are your thoughts about this in hindsight?</w:t>
      </w:r>
    </w:p>
    <w:p w14:paraId="63691120" w14:textId="08274AA1" w:rsidR="00732021" w:rsidRPr="00A900D6" w:rsidRDefault="00262DCD" w:rsidP="00A900D6">
      <w:pPr>
        <w:kinsoku w:val="0"/>
        <w:overflowPunct w:val="0"/>
        <w:autoSpaceDE w:val="0"/>
        <w:autoSpaceDN w:val="0"/>
        <w:adjustRightInd w:val="0"/>
        <w:spacing w:before="170" w:after="0" w:line="256" w:lineRule="auto"/>
        <w:ind w:left="141" w:right="-42"/>
        <w:rPr>
          <w:rFonts w:ascii="Calibri" w:hAnsi="Calibri" w:cs="Calibri"/>
          <w:kern w:val="0"/>
          <w:lang w:val="en-GB"/>
        </w:rPr>
      </w:pPr>
      <w:r>
        <w:rPr>
          <w:rFonts w:ascii="Calibri" w:hAnsi="Calibri" w:cs="Calibri"/>
          <w:kern w:val="0"/>
          <w:lang w:val="en-GB"/>
        </w:rPr>
        <w:t>Assessment</w:t>
      </w:r>
      <w:r w:rsidR="00732021">
        <w:rPr>
          <w:rFonts w:ascii="Calibri" w:hAnsi="Calibri" w:cs="Calibri"/>
          <w:kern w:val="0"/>
          <w:lang w:val="en-GB"/>
        </w:rPr>
        <w:t>: Note whether the candidate has acted in accordance with their convictions in a manner that goes beyond their regular duties, and whether they have demonstrated the courage to act even when something was at stake for them personally.</w:t>
      </w:r>
    </w:p>
    <w:p w14:paraId="50C2E366" w14:textId="77777777" w:rsidR="00732021" w:rsidRPr="00A900D6" w:rsidRDefault="00732021" w:rsidP="00A900D6">
      <w:pPr>
        <w:kinsoku w:val="0"/>
        <w:overflowPunct w:val="0"/>
        <w:autoSpaceDE w:val="0"/>
        <w:autoSpaceDN w:val="0"/>
        <w:adjustRightInd w:val="0"/>
        <w:spacing w:before="165" w:after="0" w:line="240" w:lineRule="auto"/>
        <w:ind w:left="141" w:right="-42"/>
        <w:outlineLvl w:val="0"/>
        <w:rPr>
          <w:rFonts w:ascii="Calibri" w:hAnsi="Calibri" w:cs="Calibri"/>
          <w:b/>
          <w:bCs/>
          <w:spacing w:val="-2"/>
          <w:kern w:val="0"/>
          <w:lang w:val="en-GB"/>
        </w:rPr>
      </w:pPr>
      <w:r>
        <w:rPr>
          <w:rFonts w:ascii="Calibri" w:hAnsi="Calibri" w:cs="Calibri"/>
          <w:b/>
          <w:bCs/>
          <w:kern w:val="0"/>
          <w:lang w:val="en-GB"/>
        </w:rPr>
        <w:t>Initiative</w:t>
      </w:r>
    </w:p>
    <w:p w14:paraId="5F9A93AC" w14:textId="77777777" w:rsidR="00732021" w:rsidRPr="00A900D6" w:rsidRDefault="00732021" w:rsidP="00A900D6">
      <w:pPr>
        <w:kinsoku w:val="0"/>
        <w:overflowPunct w:val="0"/>
        <w:autoSpaceDE w:val="0"/>
        <w:autoSpaceDN w:val="0"/>
        <w:adjustRightInd w:val="0"/>
        <w:spacing w:before="180" w:after="0" w:line="240" w:lineRule="auto"/>
        <w:ind w:left="141" w:right="-42"/>
        <w:rPr>
          <w:rFonts w:ascii="Calibri" w:hAnsi="Calibri" w:cs="Calibri"/>
          <w:kern w:val="0"/>
          <w:lang w:val="en-GB"/>
        </w:rPr>
      </w:pPr>
      <w:r>
        <w:rPr>
          <w:rFonts w:ascii="Calibri" w:hAnsi="Calibri" w:cs="Calibri"/>
          <w:kern w:val="0"/>
          <w:lang w:val="en-GB"/>
        </w:rPr>
        <w:t>The candidate takes the initiative, initiates activities and achieves results.</w:t>
      </w:r>
    </w:p>
    <w:p w14:paraId="48202299" w14:textId="77777777" w:rsidR="00732021" w:rsidRPr="00A900D6" w:rsidRDefault="00732021" w:rsidP="00A900D6">
      <w:pPr>
        <w:kinsoku w:val="0"/>
        <w:overflowPunct w:val="0"/>
        <w:autoSpaceDE w:val="0"/>
        <w:autoSpaceDN w:val="0"/>
        <w:adjustRightInd w:val="0"/>
        <w:spacing w:before="180" w:after="0" w:line="240" w:lineRule="auto"/>
        <w:ind w:left="141" w:right="-42"/>
        <w:rPr>
          <w:rFonts w:ascii="Calibri" w:hAnsi="Calibri" w:cs="Calibri"/>
          <w:i/>
          <w:iCs/>
          <w:kern w:val="0"/>
          <w:lang w:val="en-GB"/>
        </w:rPr>
      </w:pPr>
      <w:r>
        <w:rPr>
          <w:rFonts w:ascii="Calibri" w:hAnsi="Calibri" w:cs="Calibri"/>
          <w:i/>
          <w:iCs/>
          <w:kern w:val="0"/>
          <w:lang w:val="en-GB"/>
        </w:rPr>
        <w:t>Choose one or two of the following interview questions:</w:t>
      </w:r>
    </w:p>
    <w:p w14:paraId="13DC1DC1" w14:textId="77777777" w:rsidR="00732021" w:rsidRPr="00732021" w:rsidRDefault="00732021" w:rsidP="00A900D6">
      <w:pPr>
        <w:numPr>
          <w:ilvl w:val="0"/>
          <w:numId w:val="15"/>
        </w:numPr>
        <w:tabs>
          <w:tab w:val="left" w:pos="861"/>
        </w:tabs>
        <w:kinsoku w:val="0"/>
        <w:overflowPunct w:val="0"/>
        <w:autoSpaceDE w:val="0"/>
        <w:autoSpaceDN w:val="0"/>
        <w:adjustRightInd w:val="0"/>
        <w:spacing w:before="186" w:after="0"/>
        <w:ind w:right="-42"/>
        <w:rPr>
          <w:rFonts w:ascii="Calibri" w:hAnsi="Calibri" w:cs="Calibri"/>
          <w:kern w:val="0"/>
        </w:rPr>
      </w:pPr>
      <w:r>
        <w:rPr>
          <w:rFonts w:ascii="Calibri" w:hAnsi="Calibri" w:cs="Calibri"/>
          <w:kern w:val="0"/>
          <w:lang w:val="en-GB"/>
        </w:rPr>
        <w:t>Do you usually take the initiative to make things happen, or are you more likely to take a back seat? Describe an occasion when you took the initiative. What was the issue? What did you do? How did that go?</w:t>
      </w:r>
    </w:p>
    <w:p w14:paraId="7E6E243D" w14:textId="77777777" w:rsidR="00732021" w:rsidRPr="00732021" w:rsidRDefault="00732021" w:rsidP="00A900D6">
      <w:pPr>
        <w:numPr>
          <w:ilvl w:val="0"/>
          <w:numId w:val="15"/>
        </w:numPr>
        <w:tabs>
          <w:tab w:val="left" w:pos="861"/>
        </w:tabs>
        <w:kinsoku w:val="0"/>
        <w:overflowPunct w:val="0"/>
        <w:autoSpaceDE w:val="0"/>
        <w:autoSpaceDN w:val="0"/>
        <w:adjustRightInd w:val="0"/>
        <w:spacing w:after="0"/>
        <w:ind w:right="-42"/>
        <w:rPr>
          <w:rFonts w:ascii="Calibri" w:hAnsi="Calibri" w:cs="Calibri"/>
          <w:kern w:val="0"/>
        </w:rPr>
      </w:pPr>
      <w:r>
        <w:rPr>
          <w:rFonts w:ascii="Calibri" w:hAnsi="Calibri" w:cs="Calibri"/>
          <w:kern w:val="0"/>
          <w:lang w:val="en-GB"/>
        </w:rPr>
        <w:t>Could you describe a difficult problem you were forced to solve? What were the circumstances? What did you do? In what way do you feel you dealt with the situation well? What could have been better?</w:t>
      </w:r>
    </w:p>
    <w:p w14:paraId="62714207" w14:textId="10B4DFF4" w:rsidR="00732021" w:rsidRPr="00732021" w:rsidRDefault="00732021" w:rsidP="00A900D6">
      <w:pPr>
        <w:numPr>
          <w:ilvl w:val="0"/>
          <w:numId w:val="15"/>
        </w:numPr>
        <w:tabs>
          <w:tab w:val="left" w:pos="861"/>
        </w:tabs>
        <w:kinsoku w:val="0"/>
        <w:overflowPunct w:val="0"/>
        <w:autoSpaceDE w:val="0"/>
        <w:autoSpaceDN w:val="0"/>
        <w:adjustRightInd w:val="0"/>
        <w:spacing w:after="0" w:line="256" w:lineRule="auto"/>
        <w:ind w:right="-42"/>
        <w:rPr>
          <w:rFonts w:ascii="Calibri" w:hAnsi="Calibri" w:cs="Calibri"/>
          <w:kern w:val="0"/>
        </w:rPr>
      </w:pPr>
      <w:r>
        <w:rPr>
          <w:rFonts w:ascii="Calibri" w:hAnsi="Calibri" w:cs="Calibri"/>
          <w:kern w:val="0"/>
          <w:lang w:val="en-GB"/>
        </w:rPr>
        <w:t>Have you ever taken the initiative beyond what might be considered normal? If so, could you describe the situation? How did that go? What feedback did you receive from others?</w:t>
      </w:r>
    </w:p>
    <w:p w14:paraId="2DFEE8C6" w14:textId="77777777" w:rsidR="00732021" w:rsidRPr="00732021" w:rsidRDefault="00732021" w:rsidP="00A900D6">
      <w:pPr>
        <w:numPr>
          <w:ilvl w:val="0"/>
          <w:numId w:val="15"/>
        </w:numPr>
        <w:tabs>
          <w:tab w:val="left" w:pos="861"/>
        </w:tabs>
        <w:kinsoku w:val="0"/>
        <w:overflowPunct w:val="0"/>
        <w:autoSpaceDE w:val="0"/>
        <w:autoSpaceDN w:val="0"/>
        <w:adjustRightInd w:val="0"/>
        <w:spacing w:before="3" w:after="0" w:line="256" w:lineRule="auto"/>
        <w:ind w:right="-42"/>
        <w:jc w:val="both"/>
        <w:rPr>
          <w:rFonts w:ascii="Calibri" w:hAnsi="Calibri" w:cs="Calibri"/>
          <w:kern w:val="0"/>
        </w:rPr>
      </w:pPr>
      <w:r>
        <w:rPr>
          <w:rFonts w:ascii="Calibri" w:hAnsi="Calibri" w:cs="Calibri"/>
          <w:kern w:val="0"/>
          <w:lang w:val="en-GB"/>
        </w:rPr>
        <w:t>Have you ever refrained from dealing with something when you ought to have acted? What was the matter in question? What circumstances prevented you from doing something on your own initiative? What were the consequences?</w:t>
      </w:r>
    </w:p>
    <w:p w14:paraId="2734D2CA" w14:textId="35E1190E" w:rsidR="00732021" w:rsidRPr="00A900D6" w:rsidRDefault="00262DCD" w:rsidP="00A900D6">
      <w:pPr>
        <w:kinsoku w:val="0"/>
        <w:overflowPunct w:val="0"/>
        <w:autoSpaceDE w:val="0"/>
        <w:autoSpaceDN w:val="0"/>
        <w:adjustRightInd w:val="0"/>
        <w:spacing w:before="167" w:after="0"/>
        <w:ind w:left="141" w:right="-42"/>
        <w:rPr>
          <w:rFonts w:ascii="Calibri" w:hAnsi="Calibri" w:cs="Calibri"/>
          <w:kern w:val="0"/>
          <w:lang w:val="en-GB"/>
        </w:rPr>
      </w:pPr>
      <w:r>
        <w:rPr>
          <w:rFonts w:ascii="Calibri" w:hAnsi="Calibri" w:cs="Calibri"/>
          <w:kern w:val="0"/>
          <w:lang w:val="en-GB"/>
        </w:rPr>
        <w:t>Assessment</w:t>
      </w:r>
      <w:r w:rsidR="00732021">
        <w:rPr>
          <w:rFonts w:ascii="Calibri" w:hAnsi="Calibri" w:cs="Calibri"/>
          <w:kern w:val="0"/>
          <w:lang w:val="en-GB"/>
        </w:rPr>
        <w:t xml:space="preserve">: Like </w:t>
      </w:r>
      <w:r w:rsidR="00732021">
        <w:rPr>
          <w:rFonts w:ascii="Calibri" w:hAnsi="Calibri" w:cs="Calibri"/>
          <w:i/>
          <w:iCs/>
          <w:kern w:val="0"/>
          <w:lang w:val="en-GB"/>
        </w:rPr>
        <w:t>maturity</w:t>
      </w:r>
      <w:r w:rsidR="00732021">
        <w:rPr>
          <w:rFonts w:ascii="Calibri" w:hAnsi="Calibri" w:cs="Calibri"/>
          <w:kern w:val="0"/>
          <w:lang w:val="en-GB"/>
        </w:rPr>
        <w:t>, this attribute can often be evaluated in terms of its interaction with other attributes. However, the above questions can be used as a supplement when you are unable to obtain sufficient information by other means. Observe the extent to which the candidate describes taking the initiative, especially when they appear to have exceeded their basic duties or normal expectations. Be sure to make note of what the candidate has</w:t>
      </w:r>
      <w:r>
        <w:rPr>
          <w:rFonts w:ascii="Calibri" w:hAnsi="Calibri" w:cs="Calibri"/>
          <w:kern w:val="0"/>
          <w:lang w:val="en-GB"/>
        </w:rPr>
        <w:t xml:space="preserve"> personally</w:t>
      </w:r>
      <w:r w:rsidR="00732021">
        <w:rPr>
          <w:rFonts w:ascii="Calibri" w:hAnsi="Calibri" w:cs="Calibri"/>
          <w:kern w:val="0"/>
          <w:lang w:val="en-GB"/>
        </w:rPr>
        <w:t xml:space="preserve"> done, rather than what the team has done. Assess whether the initiative was appropriate given what they were trying to achieve, and whether it had the desired results.</w:t>
      </w:r>
    </w:p>
    <w:p w14:paraId="03CA8BA6" w14:textId="77777777" w:rsidR="00B50AC3" w:rsidRDefault="00B50AC3" w:rsidP="00A900D6">
      <w:pPr>
        <w:kinsoku w:val="0"/>
        <w:overflowPunct w:val="0"/>
        <w:autoSpaceDE w:val="0"/>
        <w:autoSpaceDN w:val="0"/>
        <w:adjustRightInd w:val="0"/>
        <w:spacing w:before="156" w:after="0" w:line="240" w:lineRule="auto"/>
        <w:ind w:left="141" w:right="-42"/>
        <w:outlineLvl w:val="0"/>
        <w:rPr>
          <w:rFonts w:ascii="Calibri" w:hAnsi="Calibri" w:cs="Calibri"/>
          <w:b/>
          <w:bCs/>
          <w:kern w:val="0"/>
          <w:lang w:val="en-GB"/>
        </w:rPr>
      </w:pPr>
    </w:p>
    <w:p w14:paraId="30876793" w14:textId="605DA688" w:rsidR="00732021" w:rsidRPr="00A900D6" w:rsidRDefault="00732021" w:rsidP="00A900D6">
      <w:pPr>
        <w:kinsoku w:val="0"/>
        <w:overflowPunct w:val="0"/>
        <w:autoSpaceDE w:val="0"/>
        <w:autoSpaceDN w:val="0"/>
        <w:adjustRightInd w:val="0"/>
        <w:spacing w:before="156" w:after="0" w:line="240" w:lineRule="auto"/>
        <w:ind w:left="141" w:right="-42"/>
        <w:outlineLvl w:val="0"/>
        <w:rPr>
          <w:rFonts w:ascii="Calibri" w:hAnsi="Calibri" w:cs="Calibri"/>
          <w:b/>
          <w:bCs/>
          <w:spacing w:val="-2"/>
          <w:kern w:val="0"/>
          <w:lang w:val="en-GB"/>
        </w:rPr>
      </w:pPr>
      <w:r>
        <w:rPr>
          <w:rFonts w:ascii="Calibri" w:hAnsi="Calibri" w:cs="Calibri"/>
          <w:b/>
          <w:bCs/>
          <w:kern w:val="0"/>
          <w:lang w:val="en-GB"/>
        </w:rPr>
        <w:t>Autonomy</w:t>
      </w:r>
    </w:p>
    <w:p w14:paraId="559D4439" w14:textId="77777777" w:rsidR="00732021" w:rsidRPr="00A900D6" w:rsidRDefault="00732021" w:rsidP="00A900D6">
      <w:pPr>
        <w:kinsoku w:val="0"/>
        <w:overflowPunct w:val="0"/>
        <w:autoSpaceDE w:val="0"/>
        <w:autoSpaceDN w:val="0"/>
        <w:adjustRightInd w:val="0"/>
        <w:spacing w:before="180" w:after="0" w:line="240" w:lineRule="auto"/>
        <w:ind w:left="141" w:right="-42"/>
        <w:rPr>
          <w:rFonts w:ascii="Calibri" w:hAnsi="Calibri" w:cs="Calibri"/>
          <w:kern w:val="0"/>
          <w:lang w:val="en-GB"/>
        </w:rPr>
      </w:pPr>
      <w:r>
        <w:rPr>
          <w:rFonts w:ascii="Calibri" w:hAnsi="Calibri" w:cs="Calibri"/>
          <w:kern w:val="0"/>
          <w:lang w:val="en-GB"/>
        </w:rPr>
        <w:t>The candidate takes responsibility for their duties. They structure their own approach and drive processes.</w:t>
      </w:r>
    </w:p>
    <w:p w14:paraId="0D4F2609" w14:textId="77777777" w:rsidR="00732021" w:rsidRPr="00A900D6" w:rsidRDefault="00732021" w:rsidP="00A900D6">
      <w:pPr>
        <w:kinsoku w:val="0"/>
        <w:overflowPunct w:val="0"/>
        <w:autoSpaceDE w:val="0"/>
        <w:autoSpaceDN w:val="0"/>
        <w:adjustRightInd w:val="0"/>
        <w:spacing w:before="183" w:after="0" w:line="240" w:lineRule="auto"/>
        <w:ind w:left="141" w:right="-42"/>
        <w:rPr>
          <w:rFonts w:ascii="Calibri" w:hAnsi="Calibri" w:cs="Calibri"/>
          <w:i/>
          <w:iCs/>
          <w:kern w:val="0"/>
          <w:lang w:val="en-GB"/>
        </w:rPr>
      </w:pPr>
      <w:r>
        <w:rPr>
          <w:rFonts w:ascii="Calibri" w:hAnsi="Calibri" w:cs="Calibri"/>
          <w:i/>
          <w:iCs/>
          <w:kern w:val="0"/>
          <w:lang w:val="en-GB"/>
        </w:rPr>
        <w:lastRenderedPageBreak/>
        <w:t>Choose one or two of the following interview questions:</w:t>
      </w:r>
    </w:p>
    <w:p w14:paraId="3072ED41" w14:textId="77777777" w:rsidR="00732021" w:rsidRPr="00732021" w:rsidRDefault="00732021" w:rsidP="00A900D6">
      <w:pPr>
        <w:numPr>
          <w:ilvl w:val="0"/>
          <w:numId w:val="15"/>
        </w:numPr>
        <w:tabs>
          <w:tab w:val="left" w:pos="861"/>
        </w:tabs>
        <w:kinsoku w:val="0"/>
        <w:overflowPunct w:val="0"/>
        <w:autoSpaceDE w:val="0"/>
        <w:autoSpaceDN w:val="0"/>
        <w:adjustRightInd w:val="0"/>
        <w:spacing w:before="183" w:after="0"/>
        <w:ind w:right="-42"/>
        <w:rPr>
          <w:rFonts w:ascii="Calibri" w:hAnsi="Calibri" w:cs="Calibri"/>
          <w:kern w:val="0"/>
        </w:rPr>
      </w:pPr>
      <w:r>
        <w:rPr>
          <w:rFonts w:ascii="Calibri" w:hAnsi="Calibri" w:cs="Calibri"/>
          <w:kern w:val="0"/>
          <w:lang w:val="en-GB"/>
        </w:rPr>
        <w:t>What are the responsibilities or commitments of your job? How do you respond to this? To what extent do you feel that you should check with someone, ask permission or report back before pursuing matters further? Can you give a concrete example?</w:t>
      </w:r>
    </w:p>
    <w:p w14:paraId="4404A31D" w14:textId="77777777" w:rsidR="00732021" w:rsidRPr="00732021" w:rsidRDefault="00732021" w:rsidP="00A900D6">
      <w:pPr>
        <w:numPr>
          <w:ilvl w:val="0"/>
          <w:numId w:val="15"/>
        </w:numPr>
        <w:tabs>
          <w:tab w:val="left" w:pos="861"/>
        </w:tabs>
        <w:kinsoku w:val="0"/>
        <w:overflowPunct w:val="0"/>
        <w:autoSpaceDE w:val="0"/>
        <w:autoSpaceDN w:val="0"/>
        <w:adjustRightInd w:val="0"/>
        <w:spacing w:before="183" w:after="0"/>
        <w:ind w:right="-42"/>
        <w:rPr>
          <w:rFonts w:ascii="Calibri" w:hAnsi="Calibri" w:cs="Calibri"/>
          <w:kern w:val="0"/>
        </w:rPr>
        <w:sectPr w:rsidR="00732021" w:rsidRPr="00732021" w:rsidSect="00B50AC3">
          <w:type w:val="continuous"/>
          <w:pgSz w:w="11910" w:h="16840"/>
          <w:pgMar w:top="1440" w:right="1440" w:bottom="1440" w:left="1440" w:header="720" w:footer="720" w:gutter="0"/>
          <w:cols w:space="720"/>
          <w:noEndnote/>
          <w:docGrid w:linePitch="299"/>
        </w:sectPr>
      </w:pPr>
    </w:p>
    <w:p w14:paraId="00F27AD6" w14:textId="77777777" w:rsidR="00732021" w:rsidRPr="00732021" w:rsidRDefault="00732021" w:rsidP="00A900D6">
      <w:pPr>
        <w:kinsoku w:val="0"/>
        <w:overflowPunct w:val="0"/>
        <w:autoSpaceDE w:val="0"/>
        <w:autoSpaceDN w:val="0"/>
        <w:adjustRightInd w:val="0"/>
        <w:spacing w:before="1" w:after="0" w:line="240" w:lineRule="auto"/>
        <w:ind w:right="-42"/>
        <w:rPr>
          <w:rFonts w:ascii="Calibri" w:hAnsi="Calibri" w:cs="Calibri"/>
          <w:kern w:val="0"/>
          <w:sz w:val="15"/>
          <w:szCs w:val="15"/>
        </w:rPr>
      </w:pPr>
    </w:p>
    <w:p w14:paraId="715F1B69" w14:textId="77777777" w:rsidR="00732021" w:rsidRPr="00A900D6" w:rsidRDefault="00732021" w:rsidP="00A900D6">
      <w:pPr>
        <w:numPr>
          <w:ilvl w:val="0"/>
          <w:numId w:val="14"/>
        </w:numPr>
        <w:tabs>
          <w:tab w:val="left" w:pos="861"/>
        </w:tabs>
        <w:kinsoku w:val="0"/>
        <w:overflowPunct w:val="0"/>
        <w:autoSpaceDE w:val="0"/>
        <w:autoSpaceDN w:val="0"/>
        <w:adjustRightInd w:val="0"/>
        <w:spacing w:before="61" w:after="0"/>
        <w:ind w:right="-42"/>
        <w:rPr>
          <w:rFonts w:ascii="Calibri" w:hAnsi="Calibri" w:cs="Calibri"/>
          <w:kern w:val="0"/>
          <w:lang w:val="en-GB"/>
        </w:rPr>
      </w:pPr>
      <w:r>
        <w:rPr>
          <w:rFonts w:ascii="Calibri" w:hAnsi="Calibri" w:cs="Calibri"/>
          <w:kern w:val="0"/>
          <w:lang w:val="en-GB"/>
        </w:rPr>
        <w:t>Describe a significant assignment for which you were responsible. What was the issue? What were the circumstances? How did you go about it? What was the biggest problem? How did you solve it? How did that go? Is this typical of you? Can you give me another example?</w:t>
      </w:r>
    </w:p>
    <w:p w14:paraId="68AB89C6" w14:textId="77777777" w:rsidR="00732021" w:rsidRPr="00732021" w:rsidRDefault="00732021" w:rsidP="00A900D6">
      <w:pPr>
        <w:numPr>
          <w:ilvl w:val="0"/>
          <w:numId w:val="14"/>
        </w:numPr>
        <w:tabs>
          <w:tab w:val="left" w:pos="861"/>
        </w:tabs>
        <w:kinsoku w:val="0"/>
        <w:overflowPunct w:val="0"/>
        <w:autoSpaceDE w:val="0"/>
        <w:autoSpaceDN w:val="0"/>
        <w:adjustRightInd w:val="0"/>
        <w:spacing w:before="1" w:after="0" w:line="254" w:lineRule="auto"/>
        <w:ind w:right="-42"/>
        <w:rPr>
          <w:rFonts w:ascii="Calibri" w:hAnsi="Calibri" w:cs="Calibri"/>
          <w:kern w:val="0"/>
        </w:rPr>
      </w:pPr>
      <w:r>
        <w:rPr>
          <w:rFonts w:ascii="Calibri" w:hAnsi="Calibri" w:cs="Calibri"/>
          <w:kern w:val="0"/>
          <w:lang w:val="en-GB"/>
        </w:rPr>
        <w:t>Have you ever started something that you didn’t finish? What was it? What happened? Why did things turn out as they did?</w:t>
      </w:r>
    </w:p>
    <w:p w14:paraId="17D15543" w14:textId="222150DB" w:rsidR="00732021" w:rsidRPr="00A900D6" w:rsidRDefault="00262DCD" w:rsidP="00A900D6">
      <w:pPr>
        <w:kinsoku w:val="0"/>
        <w:overflowPunct w:val="0"/>
        <w:autoSpaceDE w:val="0"/>
        <w:autoSpaceDN w:val="0"/>
        <w:adjustRightInd w:val="0"/>
        <w:spacing w:before="170" w:after="0"/>
        <w:ind w:left="141" w:right="-42"/>
        <w:rPr>
          <w:rFonts w:ascii="Calibri" w:hAnsi="Calibri" w:cs="Calibri"/>
          <w:kern w:val="0"/>
          <w:lang w:val="en-GB"/>
        </w:rPr>
      </w:pPr>
      <w:r>
        <w:rPr>
          <w:rFonts w:ascii="Calibri" w:hAnsi="Calibri" w:cs="Calibri"/>
          <w:kern w:val="0"/>
          <w:lang w:val="en-GB"/>
        </w:rPr>
        <w:t>Assessment</w:t>
      </w:r>
      <w:r w:rsidR="00732021">
        <w:rPr>
          <w:rFonts w:ascii="Calibri" w:hAnsi="Calibri" w:cs="Calibri"/>
          <w:kern w:val="0"/>
          <w:lang w:val="en-GB"/>
        </w:rPr>
        <w:t xml:space="preserve">: </w:t>
      </w:r>
      <w:r w:rsidR="00B50AC3" w:rsidRPr="00B50AC3">
        <w:rPr>
          <w:rFonts w:ascii="Calibri" w:hAnsi="Calibri" w:cs="Calibri"/>
          <w:kern w:val="0"/>
          <w:lang w:val="en-GB"/>
        </w:rPr>
        <w:t>Observe whether the candidate accepts or avoids responsibility, and whether she or he is secure enough to not feel the need to check in with their boss any more than can reasonably be considered necessary</w:t>
      </w:r>
      <w:r w:rsidR="00732021">
        <w:rPr>
          <w:rFonts w:ascii="Calibri" w:hAnsi="Calibri" w:cs="Calibri"/>
          <w:kern w:val="0"/>
          <w:lang w:val="en-GB"/>
        </w:rPr>
        <w:t xml:space="preserve">. Also note whether there are any specific indications that they </w:t>
      </w:r>
      <w:r>
        <w:rPr>
          <w:rFonts w:ascii="Calibri" w:hAnsi="Calibri" w:cs="Calibri"/>
          <w:kern w:val="0"/>
          <w:lang w:val="en-GB"/>
        </w:rPr>
        <w:t>can</w:t>
      </w:r>
      <w:r w:rsidR="00732021">
        <w:rPr>
          <w:rFonts w:ascii="Calibri" w:hAnsi="Calibri" w:cs="Calibri"/>
          <w:kern w:val="0"/>
          <w:lang w:val="en-GB"/>
        </w:rPr>
        <w:t xml:space="preserve"> structure an assignment and achieve the desired results and, if so, how complex the assignment was.</w:t>
      </w:r>
    </w:p>
    <w:p w14:paraId="54C0A722" w14:textId="77777777" w:rsidR="00732021" w:rsidRPr="00A900D6" w:rsidRDefault="00732021" w:rsidP="00A900D6">
      <w:pPr>
        <w:kinsoku w:val="0"/>
        <w:overflowPunct w:val="0"/>
        <w:autoSpaceDE w:val="0"/>
        <w:autoSpaceDN w:val="0"/>
        <w:adjustRightInd w:val="0"/>
        <w:spacing w:before="155" w:after="0" w:line="240" w:lineRule="auto"/>
        <w:ind w:left="141" w:right="-42"/>
        <w:outlineLvl w:val="0"/>
        <w:rPr>
          <w:rFonts w:ascii="Calibri" w:hAnsi="Calibri" w:cs="Calibri"/>
          <w:b/>
          <w:bCs/>
          <w:spacing w:val="-2"/>
          <w:kern w:val="0"/>
          <w:lang w:val="en-GB"/>
        </w:rPr>
      </w:pPr>
      <w:r>
        <w:rPr>
          <w:rFonts w:ascii="Calibri" w:hAnsi="Calibri" w:cs="Calibri"/>
          <w:b/>
          <w:bCs/>
          <w:kern w:val="0"/>
          <w:lang w:val="en-GB"/>
        </w:rPr>
        <w:t>Flexibility</w:t>
      </w:r>
    </w:p>
    <w:p w14:paraId="7DD89B3D" w14:textId="0BEC2331" w:rsidR="00732021" w:rsidRPr="00A900D6" w:rsidRDefault="00732021" w:rsidP="00A900D6">
      <w:pPr>
        <w:kinsoku w:val="0"/>
        <w:overflowPunct w:val="0"/>
        <w:autoSpaceDE w:val="0"/>
        <w:autoSpaceDN w:val="0"/>
        <w:adjustRightInd w:val="0"/>
        <w:spacing w:before="185" w:after="0" w:line="254" w:lineRule="auto"/>
        <w:ind w:left="142" w:right="-42"/>
        <w:rPr>
          <w:rFonts w:ascii="Calibri" w:hAnsi="Calibri" w:cs="Calibri"/>
          <w:kern w:val="0"/>
          <w:lang w:val="en-GB"/>
        </w:rPr>
      </w:pPr>
      <w:r>
        <w:rPr>
          <w:rFonts w:ascii="Calibri" w:hAnsi="Calibri" w:cs="Calibri"/>
          <w:kern w:val="0"/>
          <w:lang w:val="en-GB"/>
        </w:rPr>
        <w:t xml:space="preserve">The candidate finds it easy to adapt to changing circumstances. They can quickly alter their </w:t>
      </w:r>
      <w:r w:rsidR="00B50AC3">
        <w:rPr>
          <w:rFonts w:ascii="Calibri" w:hAnsi="Calibri" w:cs="Calibri"/>
          <w:kern w:val="0"/>
          <w:lang w:val="en-GB"/>
        </w:rPr>
        <w:t>mindset</w:t>
      </w:r>
      <w:r>
        <w:rPr>
          <w:rFonts w:ascii="Calibri" w:hAnsi="Calibri" w:cs="Calibri"/>
          <w:kern w:val="0"/>
          <w:lang w:val="en-GB"/>
        </w:rPr>
        <w:t xml:space="preserve"> and approach and recognise the opportunities </w:t>
      </w:r>
      <w:r w:rsidR="00B50AC3">
        <w:rPr>
          <w:rFonts w:ascii="Calibri" w:hAnsi="Calibri" w:cs="Calibri"/>
          <w:kern w:val="0"/>
          <w:lang w:val="en-GB"/>
        </w:rPr>
        <w:t>presented by</w:t>
      </w:r>
      <w:r>
        <w:rPr>
          <w:rFonts w:ascii="Calibri" w:hAnsi="Calibri" w:cs="Calibri"/>
          <w:kern w:val="0"/>
          <w:lang w:val="en-GB"/>
        </w:rPr>
        <w:t xml:space="preserve"> change.</w:t>
      </w:r>
    </w:p>
    <w:p w14:paraId="79C875D5" w14:textId="77777777" w:rsidR="00732021" w:rsidRPr="00A900D6" w:rsidRDefault="00732021" w:rsidP="00A900D6">
      <w:pPr>
        <w:kinsoku w:val="0"/>
        <w:overflowPunct w:val="0"/>
        <w:autoSpaceDE w:val="0"/>
        <w:autoSpaceDN w:val="0"/>
        <w:adjustRightInd w:val="0"/>
        <w:spacing w:before="167" w:after="0" w:line="240" w:lineRule="auto"/>
        <w:ind w:left="141" w:right="-42"/>
        <w:rPr>
          <w:rFonts w:ascii="Calibri" w:hAnsi="Calibri" w:cs="Calibri"/>
          <w:i/>
          <w:iCs/>
          <w:kern w:val="0"/>
          <w:lang w:val="en-GB"/>
        </w:rPr>
      </w:pPr>
      <w:r>
        <w:rPr>
          <w:rFonts w:ascii="Calibri" w:hAnsi="Calibri" w:cs="Calibri"/>
          <w:i/>
          <w:iCs/>
          <w:kern w:val="0"/>
          <w:lang w:val="en-GB"/>
        </w:rPr>
        <w:t>Choose one or two of the following interview questions:</w:t>
      </w:r>
    </w:p>
    <w:p w14:paraId="1A5D6431" w14:textId="61F2C248" w:rsidR="00732021" w:rsidRPr="00732021" w:rsidRDefault="00732021" w:rsidP="00A900D6">
      <w:pPr>
        <w:numPr>
          <w:ilvl w:val="0"/>
          <w:numId w:val="14"/>
        </w:numPr>
        <w:tabs>
          <w:tab w:val="left" w:pos="861"/>
        </w:tabs>
        <w:kinsoku w:val="0"/>
        <w:overflowPunct w:val="0"/>
        <w:autoSpaceDE w:val="0"/>
        <w:autoSpaceDN w:val="0"/>
        <w:adjustRightInd w:val="0"/>
        <w:spacing w:before="183" w:after="0"/>
        <w:ind w:right="-42"/>
        <w:rPr>
          <w:rFonts w:ascii="Calibri" w:hAnsi="Calibri" w:cs="Calibri"/>
          <w:kern w:val="0"/>
        </w:rPr>
      </w:pPr>
      <w:r>
        <w:rPr>
          <w:rFonts w:ascii="Calibri" w:hAnsi="Calibri" w:cs="Calibri"/>
          <w:kern w:val="0"/>
          <w:lang w:val="en-GB"/>
        </w:rPr>
        <w:t xml:space="preserve">Have you ever needed to deal with any major changes in your job? How did it feel? How did you deal with it? </w:t>
      </w:r>
      <w:r w:rsidR="00B50AC3" w:rsidRPr="00B50AC3">
        <w:rPr>
          <w:rFonts w:ascii="Calibri" w:hAnsi="Calibri" w:cs="Calibri"/>
          <w:kern w:val="0"/>
          <w:lang w:val="en-GB"/>
        </w:rPr>
        <w:t>What did your chosen course of action lead to?</w:t>
      </w:r>
    </w:p>
    <w:p w14:paraId="0BD9705D" w14:textId="77777777" w:rsidR="00732021" w:rsidRPr="00732021" w:rsidRDefault="00732021" w:rsidP="00A900D6">
      <w:pPr>
        <w:numPr>
          <w:ilvl w:val="0"/>
          <w:numId w:val="14"/>
        </w:numPr>
        <w:tabs>
          <w:tab w:val="left" w:pos="861"/>
        </w:tabs>
        <w:kinsoku w:val="0"/>
        <w:overflowPunct w:val="0"/>
        <w:autoSpaceDE w:val="0"/>
        <w:autoSpaceDN w:val="0"/>
        <w:adjustRightInd w:val="0"/>
        <w:spacing w:before="1" w:after="0" w:line="256" w:lineRule="auto"/>
        <w:ind w:right="-42"/>
        <w:rPr>
          <w:rFonts w:ascii="Calibri" w:hAnsi="Calibri" w:cs="Calibri"/>
          <w:kern w:val="0"/>
        </w:rPr>
      </w:pPr>
      <w:r>
        <w:rPr>
          <w:rFonts w:ascii="Calibri" w:hAnsi="Calibri" w:cs="Calibri"/>
          <w:kern w:val="0"/>
          <w:lang w:val="en-GB"/>
        </w:rPr>
        <w:t>Describe one change that you perceived as negative. Why did you feel negatively about it? How did you deal with it?</w:t>
      </w:r>
    </w:p>
    <w:p w14:paraId="2FB85AFB" w14:textId="77777777" w:rsidR="00732021" w:rsidRPr="00732021" w:rsidRDefault="00732021" w:rsidP="00A900D6">
      <w:pPr>
        <w:numPr>
          <w:ilvl w:val="0"/>
          <w:numId w:val="14"/>
        </w:numPr>
        <w:tabs>
          <w:tab w:val="left" w:pos="861"/>
        </w:tabs>
        <w:kinsoku w:val="0"/>
        <w:overflowPunct w:val="0"/>
        <w:autoSpaceDE w:val="0"/>
        <w:autoSpaceDN w:val="0"/>
        <w:adjustRightInd w:val="0"/>
        <w:spacing w:before="4" w:after="0" w:line="256" w:lineRule="auto"/>
        <w:ind w:right="-42"/>
        <w:rPr>
          <w:rFonts w:ascii="Calibri" w:hAnsi="Calibri" w:cs="Calibri"/>
          <w:kern w:val="0"/>
        </w:rPr>
      </w:pPr>
      <w:r>
        <w:rPr>
          <w:rFonts w:ascii="Calibri" w:hAnsi="Calibri" w:cs="Calibri"/>
          <w:kern w:val="0"/>
          <w:lang w:val="en-GB"/>
        </w:rPr>
        <w:t>Describe one occasion on which you were forced to radically alter your attitude or approach. How did you react? How did you implement the change? Are you satisfied with the results?</w:t>
      </w:r>
    </w:p>
    <w:p w14:paraId="4E8715B1" w14:textId="73586FF7" w:rsidR="00732021" w:rsidRPr="00A900D6" w:rsidRDefault="00262DCD" w:rsidP="00A900D6">
      <w:pPr>
        <w:kinsoku w:val="0"/>
        <w:overflowPunct w:val="0"/>
        <w:autoSpaceDE w:val="0"/>
        <w:autoSpaceDN w:val="0"/>
        <w:adjustRightInd w:val="0"/>
        <w:spacing w:before="164" w:after="0"/>
        <w:ind w:left="141" w:right="-42"/>
        <w:rPr>
          <w:rFonts w:ascii="Calibri" w:hAnsi="Calibri" w:cs="Calibri"/>
          <w:kern w:val="0"/>
          <w:lang w:val="en-GB"/>
        </w:rPr>
      </w:pPr>
      <w:r>
        <w:rPr>
          <w:rFonts w:ascii="Calibri" w:hAnsi="Calibri" w:cs="Calibri"/>
          <w:kern w:val="0"/>
          <w:lang w:val="en-GB"/>
        </w:rPr>
        <w:t>Assessment</w:t>
      </w:r>
      <w:r w:rsidR="00732021">
        <w:rPr>
          <w:rFonts w:ascii="Calibri" w:hAnsi="Calibri" w:cs="Calibri"/>
          <w:kern w:val="0"/>
          <w:lang w:val="en-GB"/>
        </w:rPr>
        <w:t xml:space="preserve">: Take note of whether the candidate has found themselves in changing environments that challenged their competence, or whether the changes fall within the scope of what one might reasonably expect in all organisations. If the candidate provides examples of adaptability and proactive behaviour leading to good results, and they spontaneously express a constructive attitude to change, then make a positive </w:t>
      </w:r>
      <w:r>
        <w:rPr>
          <w:rFonts w:ascii="Calibri" w:hAnsi="Calibri" w:cs="Calibri"/>
          <w:kern w:val="0"/>
          <w:lang w:val="en-GB"/>
        </w:rPr>
        <w:t>assessment</w:t>
      </w:r>
      <w:r w:rsidR="00732021">
        <w:rPr>
          <w:rFonts w:ascii="Calibri" w:hAnsi="Calibri" w:cs="Calibri"/>
          <w:kern w:val="0"/>
          <w:lang w:val="en-GB"/>
        </w:rPr>
        <w:t>.</w:t>
      </w:r>
    </w:p>
    <w:p w14:paraId="2F57FE38" w14:textId="77777777" w:rsidR="00732021" w:rsidRPr="00A900D6" w:rsidRDefault="00732021" w:rsidP="00A900D6">
      <w:pPr>
        <w:kinsoku w:val="0"/>
        <w:overflowPunct w:val="0"/>
        <w:autoSpaceDE w:val="0"/>
        <w:autoSpaceDN w:val="0"/>
        <w:adjustRightInd w:val="0"/>
        <w:spacing w:before="157" w:after="0" w:line="240" w:lineRule="auto"/>
        <w:ind w:left="141" w:right="-42"/>
        <w:outlineLvl w:val="0"/>
        <w:rPr>
          <w:rFonts w:ascii="Calibri" w:hAnsi="Calibri" w:cs="Calibri"/>
          <w:b/>
          <w:bCs/>
          <w:spacing w:val="-2"/>
          <w:kern w:val="0"/>
          <w:lang w:val="en-GB"/>
        </w:rPr>
      </w:pPr>
      <w:r>
        <w:rPr>
          <w:rFonts w:ascii="Calibri" w:hAnsi="Calibri" w:cs="Calibri"/>
          <w:b/>
          <w:bCs/>
          <w:kern w:val="0"/>
          <w:lang w:val="en-GB"/>
        </w:rPr>
        <w:t>Stability</w:t>
      </w:r>
    </w:p>
    <w:p w14:paraId="5DC078CB" w14:textId="77777777" w:rsidR="00732021" w:rsidRPr="00A900D6" w:rsidRDefault="00732021" w:rsidP="00A900D6">
      <w:pPr>
        <w:kinsoku w:val="0"/>
        <w:overflowPunct w:val="0"/>
        <w:autoSpaceDE w:val="0"/>
        <w:autoSpaceDN w:val="0"/>
        <w:adjustRightInd w:val="0"/>
        <w:spacing w:before="183" w:after="0" w:line="256" w:lineRule="auto"/>
        <w:ind w:left="141" w:right="-42"/>
        <w:rPr>
          <w:rFonts w:ascii="Calibri" w:hAnsi="Calibri" w:cs="Calibri"/>
          <w:kern w:val="0"/>
          <w:lang w:val="en-GB"/>
        </w:rPr>
      </w:pPr>
      <w:r>
        <w:rPr>
          <w:rFonts w:ascii="Calibri" w:hAnsi="Calibri" w:cs="Calibri"/>
          <w:kern w:val="0"/>
          <w:lang w:val="en-GB"/>
        </w:rPr>
        <w:t>The candidate is calm, stable and controlled in stressful situations. They remain realistic in such situations and focus on the right things.</w:t>
      </w:r>
    </w:p>
    <w:p w14:paraId="3BE6E467" w14:textId="77777777" w:rsidR="00732021" w:rsidRPr="00A900D6" w:rsidRDefault="00732021" w:rsidP="00A900D6">
      <w:pPr>
        <w:kinsoku w:val="0"/>
        <w:overflowPunct w:val="0"/>
        <w:autoSpaceDE w:val="0"/>
        <w:autoSpaceDN w:val="0"/>
        <w:adjustRightInd w:val="0"/>
        <w:spacing w:before="162" w:after="0" w:line="240" w:lineRule="auto"/>
        <w:ind w:left="141" w:right="-42"/>
        <w:rPr>
          <w:rFonts w:ascii="Calibri" w:hAnsi="Calibri" w:cs="Calibri"/>
          <w:i/>
          <w:iCs/>
          <w:kern w:val="0"/>
          <w:lang w:val="en-GB"/>
        </w:rPr>
      </w:pPr>
      <w:r>
        <w:rPr>
          <w:rFonts w:ascii="Calibri" w:hAnsi="Calibri" w:cs="Calibri"/>
          <w:i/>
          <w:iCs/>
          <w:kern w:val="0"/>
          <w:lang w:val="en-GB"/>
        </w:rPr>
        <w:t>Choose one or two of the following interview questions:</w:t>
      </w:r>
    </w:p>
    <w:p w14:paraId="23D52966" w14:textId="2011FD08" w:rsidR="00732021" w:rsidRPr="00732021" w:rsidRDefault="00732021" w:rsidP="00A900D6">
      <w:pPr>
        <w:numPr>
          <w:ilvl w:val="0"/>
          <w:numId w:val="14"/>
        </w:numPr>
        <w:tabs>
          <w:tab w:val="left" w:pos="861"/>
        </w:tabs>
        <w:kinsoku w:val="0"/>
        <w:overflowPunct w:val="0"/>
        <w:autoSpaceDE w:val="0"/>
        <w:autoSpaceDN w:val="0"/>
        <w:adjustRightInd w:val="0"/>
        <w:spacing w:before="185" w:after="0"/>
        <w:ind w:right="-42"/>
        <w:rPr>
          <w:rFonts w:ascii="Calibri" w:hAnsi="Calibri" w:cs="Calibri"/>
          <w:kern w:val="0"/>
        </w:rPr>
      </w:pPr>
      <w:r>
        <w:rPr>
          <w:rFonts w:ascii="Calibri" w:hAnsi="Calibri" w:cs="Calibri"/>
          <w:kern w:val="0"/>
          <w:lang w:val="en-GB"/>
        </w:rPr>
        <w:t xml:space="preserve">In what way is </w:t>
      </w:r>
      <w:r w:rsidR="00B50AC3">
        <w:rPr>
          <w:rFonts w:ascii="Calibri" w:hAnsi="Calibri" w:cs="Calibri"/>
          <w:kern w:val="0"/>
          <w:lang w:val="en-GB"/>
        </w:rPr>
        <w:t xml:space="preserve">your </w:t>
      </w:r>
      <w:r>
        <w:rPr>
          <w:rFonts w:ascii="Calibri" w:hAnsi="Calibri" w:cs="Calibri"/>
          <w:kern w:val="0"/>
          <w:lang w:val="en-GB"/>
        </w:rPr>
        <w:t>present job stressful? When is it worst? How did you deal with it on the last occasion? How did that go?</w:t>
      </w:r>
    </w:p>
    <w:p w14:paraId="43A1E9B3" w14:textId="77777777" w:rsidR="00732021" w:rsidRPr="00732021" w:rsidRDefault="00732021" w:rsidP="00A900D6">
      <w:pPr>
        <w:numPr>
          <w:ilvl w:val="0"/>
          <w:numId w:val="14"/>
        </w:numPr>
        <w:tabs>
          <w:tab w:val="left" w:pos="861"/>
        </w:tabs>
        <w:kinsoku w:val="0"/>
        <w:overflowPunct w:val="0"/>
        <w:autoSpaceDE w:val="0"/>
        <w:autoSpaceDN w:val="0"/>
        <w:adjustRightInd w:val="0"/>
        <w:spacing w:after="0"/>
        <w:ind w:right="-42"/>
        <w:rPr>
          <w:rFonts w:ascii="Calibri" w:hAnsi="Calibri" w:cs="Calibri"/>
          <w:kern w:val="0"/>
        </w:rPr>
      </w:pPr>
      <w:r>
        <w:rPr>
          <w:rFonts w:ascii="Calibri" w:hAnsi="Calibri" w:cs="Calibri"/>
          <w:kern w:val="0"/>
          <w:lang w:val="en-GB"/>
        </w:rPr>
        <w:t>Have things ever come to a head? Why was that? What did you do about it? Is this typical of you?</w:t>
      </w:r>
    </w:p>
    <w:p w14:paraId="358F41FC" w14:textId="77777777" w:rsidR="00732021" w:rsidRPr="00732021" w:rsidRDefault="00732021" w:rsidP="00A900D6">
      <w:pPr>
        <w:numPr>
          <w:ilvl w:val="0"/>
          <w:numId w:val="14"/>
        </w:numPr>
        <w:tabs>
          <w:tab w:val="left" w:pos="862"/>
        </w:tabs>
        <w:kinsoku w:val="0"/>
        <w:overflowPunct w:val="0"/>
        <w:autoSpaceDE w:val="0"/>
        <w:autoSpaceDN w:val="0"/>
        <w:adjustRightInd w:val="0"/>
        <w:spacing w:after="0" w:line="256" w:lineRule="auto"/>
        <w:ind w:left="862" w:right="-42"/>
        <w:rPr>
          <w:rFonts w:ascii="Calibri" w:hAnsi="Calibri" w:cs="Calibri"/>
          <w:kern w:val="0"/>
        </w:rPr>
      </w:pPr>
      <w:r>
        <w:rPr>
          <w:rFonts w:ascii="Calibri" w:hAnsi="Calibri" w:cs="Calibri"/>
          <w:kern w:val="0"/>
          <w:lang w:val="en-GB"/>
        </w:rPr>
        <w:t>Tell me about a time when you had a great deal to do. How did you feel? How did you prioritise your various tasks? How did that go?</w:t>
      </w:r>
    </w:p>
    <w:p w14:paraId="53E31EBD" w14:textId="77777777" w:rsidR="00732021" w:rsidRPr="00732021" w:rsidRDefault="00732021" w:rsidP="00A900D6">
      <w:pPr>
        <w:numPr>
          <w:ilvl w:val="0"/>
          <w:numId w:val="14"/>
        </w:numPr>
        <w:tabs>
          <w:tab w:val="left" w:pos="862"/>
        </w:tabs>
        <w:kinsoku w:val="0"/>
        <w:overflowPunct w:val="0"/>
        <w:autoSpaceDE w:val="0"/>
        <w:autoSpaceDN w:val="0"/>
        <w:adjustRightInd w:val="0"/>
        <w:spacing w:before="4" w:after="0" w:line="256" w:lineRule="auto"/>
        <w:ind w:left="862" w:right="-42"/>
        <w:rPr>
          <w:rFonts w:ascii="Calibri" w:hAnsi="Calibri" w:cs="Calibri"/>
          <w:kern w:val="0"/>
        </w:rPr>
      </w:pPr>
      <w:r>
        <w:rPr>
          <w:rFonts w:ascii="Calibri" w:hAnsi="Calibri" w:cs="Calibri"/>
          <w:kern w:val="0"/>
          <w:lang w:val="en-GB"/>
        </w:rPr>
        <w:lastRenderedPageBreak/>
        <w:t>What is the most stressful situation you have found yourself in? How did you react? What did you do? What were the results? What did you learn?</w:t>
      </w:r>
    </w:p>
    <w:p w14:paraId="4B1F095C" w14:textId="79464718" w:rsidR="00732021" w:rsidRPr="00A900D6" w:rsidRDefault="00262DCD" w:rsidP="00A900D6">
      <w:pPr>
        <w:kinsoku w:val="0"/>
        <w:overflowPunct w:val="0"/>
        <w:autoSpaceDE w:val="0"/>
        <w:autoSpaceDN w:val="0"/>
        <w:adjustRightInd w:val="0"/>
        <w:spacing w:before="164" w:after="0"/>
        <w:ind w:left="141" w:right="-42"/>
        <w:rPr>
          <w:rFonts w:ascii="Calibri" w:hAnsi="Calibri" w:cs="Calibri"/>
          <w:kern w:val="0"/>
          <w:lang w:val="en-GB"/>
        </w:rPr>
      </w:pPr>
      <w:r>
        <w:rPr>
          <w:rFonts w:ascii="Calibri" w:hAnsi="Calibri" w:cs="Calibri"/>
          <w:kern w:val="0"/>
          <w:lang w:val="en-GB"/>
        </w:rPr>
        <w:t>Assessment</w:t>
      </w:r>
      <w:r w:rsidR="00732021">
        <w:rPr>
          <w:rFonts w:ascii="Calibri" w:hAnsi="Calibri" w:cs="Calibri"/>
          <w:kern w:val="0"/>
          <w:lang w:val="en-GB"/>
        </w:rPr>
        <w:t xml:space="preserve">: Take note of whether the candidate has found themselves in unusually stressful situations and, if so, </w:t>
      </w:r>
      <w:r>
        <w:rPr>
          <w:rFonts w:ascii="Calibri" w:hAnsi="Calibri" w:cs="Calibri"/>
          <w:kern w:val="0"/>
          <w:lang w:val="en-GB"/>
        </w:rPr>
        <w:t>whether</w:t>
      </w:r>
      <w:r w:rsidR="00732021">
        <w:rPr>
          <w:rFonts w:ascii="Calibri" w:hAnsi="Calibri" w:cs="Calibri"/>
          <w:kern w:val="0"/>
          <w:lang w:val="en-GB"/>
        </w:rPr>
        <w:t xml:space="preserve"> the situations were short</w:t>
      </w:r>
      <w:r>
        <w:rPr>
          <w:rFonts w:ascii="Calibri" w:hAnsi="Calibri" w:cs="Calibri"/>
          <w:kern w:val="0"/>
          <w:lang w:val="en-GB"/>
        </w:rPr>
        <w:t>-</w:t>
      </w:r>
      <w:r w:rsidR="00732021">
        <w:rPr>
          <w:rFonts w:ascii="Calibri" w:hAnsi="Calibri" w:cs="Calibri"/>
          <w:kern w:val="0"/>
          <w:lang w:val="en-GB"/>
        </w:rPr>
        <w:t xml:space="preserve"> or long</w:t>
      </w:r>
      <w:r>
        <w:rPr>
          <w:rFonts w:ascii="Calibri" w:hAnsi="Calibri" w:cs="Calibri"/>
          <w:kern w:val="0"/>
          <w:lang w:val="en-GB"/>
        </w:rPr>
        <w:t>-</w:t>
      </w:r>
      <w:r w:rsidR="00732021">
        <w:rPr>
          <w:rFonts w:ascii="Calibri" w:hAnsi="Calibri" w:cs="Calibri"/>
          <w:kern w:val="0"/>
          <w:lang w:val="en-GB"/>
        </w:rPr>
        <w:t>term, as this can have a negative impact on energy levels. If the candidate provides examples of adaptability and proactive behaviour leading to the desired results in situations that can be considered acute or especially difficult, and they spontaneously express a constructive attitude, then make a positive evaluation.</w:t>
      </w:r>
    </w:p>
    <w:p w14:paraId="00B6D9F4" w14:textId="77777777" w:rsidR="00732021" w:rsidRPr="00A900D6" w:rsidRDefault="00732021" w:rsidP="00A900D6">
      <w:pPr>
        <w:kinsoku w:val="0"/>
        <w:overflowPunct w:val="0"/>
        <w:autoSpaceDE w:val="0"/>
        <w:autoSpaceDN w:val="0"/>
        <w:adjustRightInd w:val="0"/>
        <w:spacing w:before="164" w:after="0"/>
        <w:ind w:left="141" w:right="-42"/>
        <w:rPr>
          <w:rFonts w:ascii="Calibri" w:hAnsi="Calibri" w:cs="Calibri"/>
          <w:kern w:val="0"/>
          <w:lang w:val="en-GB"/>
        </w:rPr>
        <w:sectPr w:rsidR="00732021" w:rsidRPr="00A900D6" w:rsidSect="00B50AC3">
          <w:type w:val="continuous"/>
          <w:pgSz w:w="11910" w:h="16840"/>
          <w:pgMar w:top="1440" w:right="1440" w:bottom="1440" w:left="1440" w:header="720" w:footer="720" w:gutter="0"/>
          <w:cols w:space="720"/>
          <w:noEndnote/>
          <w:docGrid w:linePitch="299"/>
        </w:sectPr>
      </w:pPr>
    </w:p>
    <w:p w14:paraId="01D41CB8" w14:textId="77777777" w:rsidR="00732021" w:rsidRPr="00A900D6" w:rsidRDefault="00732021" w:rsidP="00A900D6">
      <w:pPr>
        <w:kinsoku w:val="0"/>
        <w:overflowPunct w:val="0"/>
        <w:autoSpaceDE w:val="0"/>
        <w:autoSpaceDN w:val="0"/>
        <w:adjustRightInd w:val="0"/>
        <w:spacing w:before="11" w:after="0" w:line="240" w:lineRule="auto"/>
        <w:ind w:right="-42"/>
        <w:rPr>
          <w:rFonts w:ascii="Calibri" w:hAnsi="Calibri" w:cs="Calibri"/>
          <w:kern w:val="0"/>
          <w:sz w:val="19"/>
          <w:szCs w:val="19"/>
          <w:lang w:val="en-GB"/>
        </w:rPr>
      </w:pPr>
    </w:p>
    <w:p w14:paraId="415E5F5D" w14:textId="77777777" w:rsidR="00732021" w:rsidRPr="00A900D6" w:rsidRDefault="00732021" w:rsidP="00A900D6">
      <w:pPr>
        <w:kinsoku w:val="0"/>
        <w:overflowPunct w:val="0"/>
        <w:autoSpaceDE w:val="0"/>
        <w:autoSpaceDN w:val="0"/>
        <w:adjustRightInd w:val="0"/>
        <w:spacing w:before="17" w:after="0" w:line="240" w:lineRule="auto"/>
        <w:ind w:left="140" w:right="-42"/>
        <w:outlineLvl w:val="0"/>
        <w:rPr>
          <w:rFonts w:ascii="Calibri" w:hAnsi="Calibri" w:cs="Calibri"/>
          <w:b/>
          <w:bCs/>
          <w:kern w:val="0"/>
          <w:lang w:val="en-GB"/>
        </w:rPr>
      </w:pPr>
      <w:r>
        <w:rPr>
          <w:rFonts w:ascii="Calibri" w:hAnsi="Calibri" w:cs="Calibri"/>
          <w:b/>
          <w:bCs/>
          <w:kern w:val="0"/>
          <w:lang w:val="en-GB"/>
        </w:rPr>
        <w:t>Goal- and results-oriented</w:t>
      </w:r>
    </w:p>
    <w:p w14:paraId="5C7D51AE" w14:textId="12BB6874" w:rsidR="00732021" w:rsidRPr="00A900D6" w:rsidRDefault="00732021" w:rsidP="00A900D6">
      <w:pPr>
        <w:kinsoku w:val="0"/>
        <w:overflowPunct w:val="0"/>
        <w:autoSpaceDE w:val="0"/>
        <w:autoSpaceDN w:val="0"/>
        <w:adjustRightInd w:val="0"/>
        <w:spacing w:before="185" w:after="0" w:line="256" w:lineRule="auto"/>
        <w:ind w:left="140" w:right="-42"/>
        <w:rPr>
          <w:rFonts w:ascii="Calibri" w:hAnsi="Calibri" w:cs="Calibri"/>
          <w:kern w:val="0"/>
          <w:lang w:val="en-GB"/>
        </w:rPr>
      </w:pPr>
      <w:r>
        <w:rPr>
          <w:rFonts w:ascii="Calibri" w:hAnsi="Calibri" w:cs="Calibri"/>
          <w:kern w:val="0"/>
          <w:lang w:val="en-GB"/>
        </w:rPr>
        <w:t>The candidate works towards set goals and focuses on results</w:t>
      </w:r>
      <w:r w:rsidR="00262DCD">
        <w:rPr>
          <w:rFonts w:ascii="Calibri" w:hAnsi="Calibri" w:cs="Calibri"/>
          <w:kern w:val="0"/>
          <w:lang w:val="en-GB"/>
        </w:rPr>
        <w:t>,</w:t>
      </w:r>
      <w:r>
        <w:rPr>
          <w:rFonts w:ascii="Calibri" w:hAnsi="Calibri" w:cs="Calibri"/>
          <w:kern w:val="0"/>
          <w:lang w:val="en-GB"/>
        </w:rPr>
        <w:t xml:space="preserve"> and they prioritise, plan and act accordingly. When objectives change, they alter course.</w:t>
      </w:r>
    </w:p>
    <w:p w14:paraId="4EB3581A" w14:textId="77777777" w:rsidR="00732021" w:rsidRPr="00A900D6" w:rsidRDefault="00732021" w:rsidP="00A900D6">
      <w:pPr>
        <w:kinsoku w:val="0"/>
        <w:overflowPunct w:val="0"/>
        <w:autoSpaceDE w:val="0"/>
        <w:autoSpaceDN w:val="0"/>
        <w:adjustRightInd w:val="0"/>
        <w:spacing w:before="162" w:after="0" w:line="240" w:lineRule="auto"/>
        <w:ind w:left="140" w:right="-42"/>
        <w:rPr>
          <w:rFonts w:ascii="Calibri" w:hAnsi="Calibri" w:cs="Calibri"/>
          <w:i/>
          <w:iCs/>
          <w:kern w:val="0"/>
          <w:lang w:val="en-GB"/>
        </w:rPr>
      </w:pPr>
      <w:r>
        <w:rPr>
          <w:rFonts w:ascii="Calibri" w:hAnsi="Calibri" w:cs="Calibri"/>
          <w:i/>
          <w:iCs/>
          <w:kern w:val="0"/>
          <w:lang w:val="en-GB"/>
        </w:rPr>
        <w:t>Choose one or two of the following interview questions:</w:t>
      </w:r>
    </w:p>
    <w:p w14:paraId="5147B9C2" w14:textId="3AA2E26A" w:rsidR="00732021" w:rsidRPr="00A900D6" w:rsidRDefault="00732021" w:rsidP="00A900D6">
      <w:pPr>
        <w:numPr>
          <w:ilvl w:val="0"/>
          <w:numId w:val="13"/>
        </w:numPr>
        <w:tabs>
          <w:tab w:val="left" w:pos="861"/>
        </w:tabs>
        <w:kinsoku w:val="0"/>
        <w:overflowPunct w:val="0"/>
        <w:autoSpaceDE w:val="0"/>
        <w:autoSpaceDN w:val="0"/>
        <w:adjustRightInd w:val="0"/>
        <w:spacing w:before="183" w:after="0"/>
        <w:ind w:right="-42"/>
        <w:rPr>
          <w:rFonts w:ascii="Calibri" w:hAnsi="Calibri" w:cs="Calibri"/>
          <w:kern w:val="0"/>
          <w:lang w:val="en-GB"/>
        </w:rPr>
      </w:pPr>
      <w:r>
        <w:rPr>
          <w:rFonts w:ascii="Calibri" w:hAnsi="Calibri" w:cs="Calibri"/>
          <w:kern w:val="0"/>
          <w:lang w:val="en-GB"/>
        </w:rPr>
        <w:t xml:space="preserve">What goals are you currently working towards in your organisation? How were these goals set? How do </w:t>
      </w:r>
      <w:r w:rsidR="00262DCD">
        <w:rPr>
          <w:rFonts w:ascii="Calibri" w:hAnsi="Calibri" w:cs="Calibri"/>
          <w:kern w:val="0"/>
          <w:lang w:val="en-GB"/>
        </w:rPr>
        <w:t xml:space="preserve">you </w:t>
      </w:r>
      <w:r>
        <w:rPr>
          <w:rFonts w:ascii="Calibri" w:hAnsi="Calibri" w:cs="Calibri"/>
          <w:kern w:val="0"/>
          <w:lang w:val="en-GB"/>
        </w:rPr>
        <w:t>ensure that they are achieved?</w:t>
      </w:r>
    </w:p>
    <w:p w14:paraId="47AE18EC" w14:textId="426CF8BB" w:rsidR="00732021" w:rsidRPr="00732021" w:rsidRDefault="00732021" w:rsidP="00A900D6">
      <w:pPr>
        <w:numPr>
          <w:ilvl w:val="0"/>
          <w:numId w:val="13"/>
        </w:numPr>
        <w:tabs>
          <w:tab w:val="left" w:pos="861"/>
        </w:tabs>
        <w:kinsoku w:val="0"/>
        <w:overflowPunct w:val="0"/>
        <w:autoSpaceDE w:val="0"/>
        <w:autoSpaceDN w:val="0"/>
        <w:adjustRightInd w:val="0"/>
        <w:spacing w:before="1" w:after="0" w:line="256" w:lineRule="auto"/>
        <w:ind w:right="-42"/>
        <w:rPr>
          <w:rFonts w:ascii="Calibri" w:hAnsi="Calibri" w:cs="Calibri"/>
          <w:kern w:val="0"/>
        </w:rPr>
      </w:pPr>
      <w:r>
        <w:rPr>
          <w:rFonts w:ascii="Calibri" w:hAnsi="Calibri" w:cs="Calibri"/>
          <w:kern w:val="0"/>
          <w:lang w:val="en-GB"/>
        </w:rPr>
        <w:t xml:space="preserve">Which goal is most difficult to achieve? How do you go about achieving </w:t>
      </w:r>
      <w:r w:rsidR="00464C4E">
        <w:rPr>
          <w:rFonts w:ascii="Calibri" w:hAnsi="Calibri" w:cs="Calibri"/>
          <w:kern w:val="0"/>
          <w:lang w:val="en-GB"/>
        </w:rPr>
        <w:t>this</w:t>
      </w:r>
      <w:r>
        <w:rPr>
          <w:rFonts w:ascii="Calibri" w:hAnsi="Calibri" w:cs="Calibri"/>
          <w:kern w:val="0"/>
          <w:lang w:val="en-GB"/>
        </w:rPr>
        <w:t>? What has been the greatest challenge? How have you addressed this in your work? How did that go?</w:t>
      </w:r>
    </w:p>
    <w:p w14:paraId="7CFF0094" w14:textId="12C20817" w:rsidR="00732021" w:rsidRPr="00732021" w:rsidRDefault="00464C4E" w:rsidP="00A900D6">
      <w:pPr>
        <w:numPr>
          <w:ilvl w:val="0"/>
          <w:numId w:val="13"/>
        </w:numPr>
        <w:tabs>
          <w:tab w:val="left" w:pos="861"/>
        </w:tabs>
        <w:kinsoku w:val="0"/>
        <w:overflowPunct w:val="0"/>
        <w:autoSpaceDE w:val="0"/>
        <w:autoSpaceDN w:val="0"/>
        <w:adjustRightInd w:val="0"/>
        <w:spacing w:before="4" w:after="0"/>
        <w:ind w:right="-42"/>
        <w:rPr>
          <w:rFonts w:ascii="Calibri" w:hAnsi="Calibri" w:cs="Calibri"/>
          <w:kern w:val="0"/>
        </w:rPr>
      </w:pPr>
      <w:r w:rsidRPr="00464C4E">
        <w:rPr>
          <w:rFonts w:ascii="Calibri" w:hAnsi="Calibri" w:cs="Calibri"/>
          <w:kern w:val="0"/>
          <w:lang w:val="en-GB"/>
        </w:rPr>
        <w:t>Have you ever failed to achieve something you set out to do?</w:t>
      </w:r>
      <w:r>
        <w:rPr>
          <w:rFonts w:ascii="Calibri" w:hAnsi="Calibri" w:cs="Calibri"/>
          <w:kern w:val="0"/>
          <w:lang w:val="en-GB"/>
        </w:rPr>
        <w:t xml:space="preserve"> </w:t>
      </w:r>
      <w:r w:rsidR="00732021">
        <w:rPr>
          <w:rFonts w:ascii="Calibri" w:hAnsi="Calibri" w:cs="Calibri"/>
          <w:kern w:val="0"/>
          <w:lang w:val="en-GB"/>
        </w:rPr>
        <w:t xml:space="preserve">What was it? Why was that? Is there anything you didn’t do that you should have? Why didn’t you </w:t>
      </w:r>
      <w:r>
        <w:rPr>
          <w:rFonts w:ascii="Calibri" w:hAnsi="Calibri" w:cs="Calibri"/>
          <w:kern w:val="0"/>
          <w:lang w:val="en-GB"/>
        </w:rPr>
        <w:t>d</w:t>
      </w:r>
      <w:r w:rsidR="00732021">
        <w:rPr>
          <w:rFonts w:ascii="Calibri" w:hAnsi="Calibri" w:cs="Calibri"/>
          <w:kern w:val="0"/>
          <w:lang w:val="en-GB"/>
        </w:rPr>
        <w:t>o it?</w:t>
      </w:r>
    </w:p>
    <w:p w14:paraId="5DC62EB7" w14:textId="31BF034F" w:rsidR="00732021" w:rsidRPr="00732021" w:rsidRDefault="00732021" w:rsidP="00A900D6">
      <w:pPr>
        <w:numPr>
          <w:ilvl w:val="0"/>
          <w:numId w:val="13"/>
        </w:numPr>
        <w:tabs>
          <w:tab w:val="left" w:pos="861"/>
        </w:tabs>
        <w:kinsoku w:val="0"/>
        <w:overflowPunct w:val="0"/>
        <w:autoSpaceDE w:val="0"/>
        <w:autoSpaceDN w:val="0"/>
        <w:adjustRightInd w:val="0"/>
        <w:spacing w:before="1" w:after="0" w:line="254" w:lineRule="auto"/>
        <w:ind w:right="-42"/>
        <w:rPr>
          <w:rFonts w:ascii="Calibri" w:hAnsi="Calibri" w:cs="Calibri"/>
          <w:kern w:val="0"/>
        </w:rPr>
      </w:pPr>
      <w:r>
        <w:rPr>
          <w:rFonts w:ascii="Calibri" w:hAnsi="Calibri" w:cs="Calibri"/>
          <w:kern w:val="0"/>
          <w:lang w:val="en-GB"/>
        </w:rPr>
        <w:t>Have you ever been set a goal that you felt was unreasonable or mis</w:t>
      </w:r>
      <w:r w:rsidR="00464C4E">
        <w:rPr>
          <w:rFonts w:ascii="Calibri" w:hAnsi="Calibri" w:cs="Calibri"/>
          <w:kern w:val="0"/>
          <w:lang w:val="en-GB"/>
        </w:rPr>
        <w:t>guid</w:t>
      </w:r>
      <w:r>
        <w:rPr>
          <w:rFonts w:ascii="Calibri" w:hAnsi="Calibri" w:cs="Calibri"/>
          <w:kern w:val="0"/>
          <w:lang w:val="en-GB"/>
        </w:rPr>
        <w:t>ed in some way? What was the issue? What was your reasoning? How did you react in that situation? What was the result?</w:t>
      </w:r>
    </w:p>
    <w:p w14:paraId="16FB138D" w14:textId="7B153E68" w:rsidR="00732021" w:rsidRPr="00A900D6" w:rsidRDefault="00262DCD" w:rsidP="00A900D6">
      <w:pPr>
        <w:kinsoku w:val="0"/>
        <w:overflowPunct w:val="0"/>
        <w:autoSpaceDE w:val="0"/>
        <w:autoSpaceDN w:val="0"/>
        <w:adjustRightInd w:val="0"/>
        <w:spacing w:before="169" w:after="0"/>
        <w:ind w:left="140" w:right="-42"/>
        <w:rPr>
          <w:rFonts w:ascii="Calibri" w:hAnsi="Calibri" w:cs="Calibri"/>
          <w:kern w:val="0"/>
          <w:lang w:val="en-GB"/>
        </w:rPr>
      </w:pPr>
      <w:r>
        <w:rPr>
          <w:rFonts w:ascii="Calibri" w:hAnsi="Calibri" w:cs="Calibri"/>
          <w:kern w:val="0"/>
          <w:lang w:val="en-GB"/>
        </w:rPr>
        <w:t>Assessment</w:t>
      </w:r>
      <w:r w:rsidR="00732021">
        <w:rPr>
          <w:rFonts w:ascii="Calibri" w:hAnsi="Calibri" w:cs="Calibri"/>
          <w:kern w:val="0"/>
          <w:lang w:val="en-GB"/>
        </w:rPr>
        <w:t>: Note the scope of the examples here, as well as the extent to which this attitude permeates the interview as a whole, and whether the candidate raises the subject of goals and results on their own initiative. If the candidate understands the value of specific, measurable goals and allows this to influence their approach to their work, and they have a history of achieving ambitious goals, then make a positive evaluation.</w:t>
      </w:r>
    </w:p>
    <w:p w14:paraId="3929BF5F" w14:textId="77777777" w:rsidR="00732021" w:rsidRPr="00A900D6" w:rsidRDefault="00732021" w:rsidP="00A900D6">
      <w:pPr>
        <w:kinsoku w:val="0"/>
        <w:overflowPunct w:val="0"/>
        <w:autoSpaceDE w:val="0"/>
        <w:autoSpaceDN w:val="0"/>
        <w:adjustRightInd w:val="0"/>
        <w:spacing w:before="155" w:after="0" w:line="240" w:lineRule="auto"/>
        <w:ind w:left="140" w:right="-42"/>
        <w:outlineLvl w:val="0"/>
        <w:rPr>
          <w:rFonts w:ascii="Calibri" w:hAnsi="Calibri" w:cs="Calibri"/>
          <w:b/>
          <w:bCs/>
          <w:spacing w:val="-2"/>
          <w:kern w:val="0"/>
          <w:lang w:val="en-GB"/>
        </w:rPr>
      </w:pPr>
      <w:r>
        <w:rPr>
          <w:rFonts w:ascii="Calibri" w:hAnsi="Calibri" w:cs="Calibri"/>
          <w:b/>
          <w:bCs/>
          <w:kern w:val="0"/>
          <w:lang w:val="en-GB"/>
        </w:rPr>
        <w:t>Performance-oriented</w:t>
      </w:r>
    </w:p>
    <w:p w14:paraId="119F6D5E" w14:textId="79C0A114" w:rsidR="00732021" w:rsidRPr="00A900D6" w:rsidRDefault="00732021" w:rsidP="00A900D6">
      <w:pPr>
        <w:kinsoku w:val="0"/>
        <w:overflowPunct w:val="0"/>
        <w:autoSpaceDE w:val="0"/>
        <w:autoSpaceDN w:val="0"/>
        <w:adjustRightInd w:val="0"/>
        <w:spacing w:before="185" w:after="0" w:line="256" w:lineRule="auto"/>
        <w:ind w:left="140" w:right="-42"/>
        <w:rPr>
          <w:rFonts w:ascii="Calibri" w:hAnsi="Calibri" w:cs="Calibri"/>
          <w:kern w:val="0"/>
          <w:lang w:val="en-GB"/>
        </w:rPr>
      </w:pPr>
      <w:r>
        <w:rPr>
          <w:rFonts w:ascii="Calibri" w:hAnsi="Calibri" w:cs="Calibri"/>
          <w:kern w:val="0"/>
          <w:lang w:val="en-GB"/>
        </w:rPr>
        <w:t xml:space="preserve">The candidate sets high goals for themselves and works to achieve them. </w:t>
      </w:r>
      <w:r w:rsidR="00464C4E" w:rsidRPr="00464C4E">
        <w:rPr>
          <w:rFonts w:ascii="Calibri" w:hAnsi="Calibri" w:cs="Calibri"/>
          <w:kern w:val="0"/>
          <w:lang w:val="en-GB"/>
        </w:rPr>
        <w:t>They are focused on their job and actively seek out challenges</w:t>
      </w:r>
      <w:r>
        <w:rPr>
          <w:rFonts w:ascii="Calibri" w:hAnsi="Calibri" w:cs="Calibri"/>
          <w:kern w:val="0"/>
          <w:lang w:val="en-GB"/>
        </w:rPr>
        <w:t>. They find personal satisfaction in their work.</w:t>
      </w:r>
    </w:p>
    <w:p w14:paraId="2C335810" w14:textId="77777777" w:rsidR="00732021" w:rsidRPr="00A900D6" w:rsidRDefault="00732021" w:rsidP="00A900D6">
      <w:pPr>
        <w:kinsoku w:val="0"/>
        <w:overflowPunct w:val="0"/>
        <w:autoSpaceDE w:val="0"/>
        <w:autoSpaceDN w:val="0"/>
        <w:adjustRightInd w:val="0"/>
        <w:spacing w:before="162" w:after="0" w:line="240" w:lineRule="auto"/>
        <w:ind w:left="141" w:right="-42"/>
        <w:rPr>
          <w:rFonts w:ascii="Calibri" w:hAnsi="Calibri" w:cs="Calibri"/>
          <w:i/>
          <w:iCs/>
          <w:kern w:val="0"/>
          <w:lang w:val="en-GB"/>
        </w:rPr>
      </w:pPr>
      <w:r>
        <w:rPr>
          <w:rFonts w:ascii="Calibri" w:hAnsi="Calibri" w:cs="Calibri"/>
          <w:i/>
          <w:iCs/>
          <w:kern w:val="0"/>
          <w:lang w:val="en-GB"/>
        </w:rPr>
        <w:t>Choose one or two of the following interview questions:</w:t>
      </w:r>
    </w:p>
    <w:p w14:paraId="48C61808" w14:textId="2E989E4F" w:rsidR="00732021" w:rsidRPr="00A900D6" w:rsidRDefault="00732021" w:rsidP="00A900D6">
      <w:pPr>
        <w:numPr>
          <w:ilvl w:val="0"/>
          <w:numId w:val="13"/>
        </w:numPr>
        <w:tabs>
          <w:tab w:val="left" w:pos="861"/>
        </w:tabs>
        <w:kinsoku w:val="0"/>
        <w:overflowPunct w:val="0"/>
        <w:autoSpaceDE w:val="0"/>
        <w:autoSpaceDN w:val="0"/>
        <w:adjustRightInd w:val="0"/>
        <w:spacing w:before="183" w:after="0"/>
        <w:ind w:right="-42"/>
        <w:rPr>
          <w:rFonts w:ascii="Calibri" w:hAnsi="Calibri" w:cs="Calibri"/>
          <w:kern w:val="0"/>
          <w:lang w:val="en-GB"/>
        </w:rPr>
      </w:pPr>
      <w:r>
        <w:rPr>
          <w:rFonts w:ascii="Calibri" w:hAnsi="Calibri" w:cs="Calibri"/>
          <w:kern w:val="0"/>
          <w:lang w:val="en-GB"/>
        </w:rPr>
        <w:t>Tell me about one goal you have set yourself and one</w:t>
      </w:r>
      <w:r w:rsidR="00464C4E">
        <w:rPr>
          <w:rFonts w:ascii="Calibri" w:hAnsi="Calibri" w:cs="Calibri"/>
          <w:kern w:val="0"/>
          <w:lang w:val="en-GB"/>
        </w:rPr>
        <w:t xml:space="preserve"> you set</w:t>
      </w:r>
      <w:r>
        <w:rPr>
          <w:rFonts w:ascii="Calibri" w:hAnsi="Calibri" w:cs="Calibri"/>
          <w:kern w:val="0"/>
          <w:lang w:val="en-GB"/>
        </w:rPr>
        <w:t xml:space="preserve"> for your team/unit/organisation. Do you consider them to be modest or ambitious? Is this typical of you?</w:t>
      </w:r>
    </w:p>
    <w:p w14:paraId="7294C9EA" w14:textId="77777777" w:rsidR="00732021" w:rsidRPr="00732021" w:rsidRDefault="00732021" w:rsidP="00A900D6">
      <w:pPr>
        <w:numPr>
          <w:ilvl w:val="0"/>
          <w:numId w:val="13"/>
        </w:numPr>
        <w:tabs>
          <w:tab w:val="left" w:pos="861"/>
        </w:tabs>
        <w:kinsoku w:val="0"/>
        <w:overflowPunct w:val="0"/>
        <w:autoSpaceDE w:val="0"/>
        <w:autoSpaceDN w:val="0"/>
        <w:adjustRightInd w:val="0"/>
        <w:spacing w:before="1" w:after="0" w:line="256" w:lineRule="auto"/>
        <w:ind w:right="-42"/>
        <w:rPr>
          <w:rFonts w:ascii="Calibri" w:hAnsi="Calibri" w:cs="Calibri"/>
          <w:kern w:val="0"/>
        </w:rPr>
      </w:pPr>
      <w:r>
        <w:rPr>
          <w:rFonts w:ascii="Calibri" w:hAnsi="Calibri" w:cs="Calibri"/>
          <w:kern w:val="0"/>
          <w:lang w:val="en-GB"/>
        </w:rPr>
        <w:t>What is your greatest challenge right now? In what way have you taken this on? What results have you achieved?</w:t>
      </w:r>
    </w:p>
    <w:p w14:paraId="5112FC22" w14:textId="77777777" w:rsidR="00732021" w:rsidRPr="00732021" w:rsidRDefault="00732021" w:rsidP="00A900D6">
      <w:pPr>
        <w:numPr>
          <w:ilvl w:val="0"/>
          <w:numId w:val="13"/>
        </w:numPr>
        <w:tabs>
          <w:tab w:val="left" w:pos="861"/>
        </w:tabs>
        <w:kinsoku w:val="0"/>
        <w:overflowPunct w:val="0"/>
        <w:autoSpaceDE w:val="0"/>
        <w:autoSpaceDN w:val="0"/>
        <w:adjustRightInd w:val="0"/>
        <w:spacing w:before="4" w:after="0"/>
        <w:ind w:right="-42"/>
        <w:rPr>
          <w:rFonts w:ascii="Calibri" w:hAnsi="Calibri" w:cs="Calibri"/>
          <w:kern w:val="0"/>
        </w:rPr>
      </w:pPr>
      <w:r>
        <w:rPr>
          <w:rFonts w:ascii="Calibri" w:hAnsi="Calibri" w:cs="Calibri"/>
          <w:kern w:val="0"/>
          <w:lang w:val="en-GB"/>
        </w:rPr>
        <w:t>In what way are you trying to develop and learn new things? What are you doing specifically? Is there anything else you would like to develop but are not doing so? What is preventing you?</w:t>
      </w:r>
    </w:p>
    <w:p w14:paraId="605F945E" w14:textId="15D4BFCC" w:rsidR="00732021" w:rsidRPr="00A900D6" w:rsidRDefault="00732021" w:rsidP="00A900D6">
      <w:pPr>
        <w:numPr>
          <w:ilvl w:val="0"/>
          <w:numId w:val="13"/>
        </w:numPr>
        <w:tabs>
          <w:tab w:val="left" w:pos="861"/>
        </w:tabs>
        <w:kinsoku w:val="0"/>
        <w:overflowPunct w:val="0"/>
        <w:autoSpaceDE w:val="0"/>
        <w:autoSpaceDN w:val="0"/>
        <w:adjustRightInd w:val="0"/>
        <w:spacing w:before="1" w:after="0" w:line="256" w:lineRule="auto"/>
        <w:ind w:right="-42"/>
        <w:rPr>
          <w:rFonts w:ascii="Calibri" w:hAnsi="Calibri" w:cs="Calibri"/>
          <w:kern w:val="0"/>
          <w:lang w:val="en-GB"/>
        </w:rPr>
      </w:pPr>
      <w:r>
        <w:rPr>
          <w:rFonts w:ascii="Calibri" w:hAnsi="Calibri" w:cs="Calibri"/>
          <w:kern w:val="0"/>
          <w:lang w:val="en-GB"/>
        </w:rPr>
        <w:t xml:space="preserve">What do you want to achieve in your job or career? What is your time horizon? What are you doing to get there? What are you sacrificing to get there? What are you not prepared to sacrifice? How do </w:t>
      </w:r>
      <w:r w:rsidR="00262DCD">
        <w:rPr>
          <w:rFonts w:ascii="Calibri" w:hAnsi="Calibri" w:cs="Calibri"/>
          <w:kern w:val="0"/>
          <w:lang w:val="en-GB"/>
        </w:rPr>
        <w:t xml:space="preserve">you </w:t>
      </w:r>
      <w:r>
        <w:rPr>
          <w:rFonts w:ascii="Calibri" w:hAnsi="Calibri" w:cs="Calibri"/>
          <w:kern w:val="0"/>
          <w:lang w:val="en-GB"/>
        </w:rPr>
        <w:t>ensure that you achieve a balance in this regard? Have you ever had a problem maintaining work-life balance? What happened? What did you do about it? What were the results?</w:t>
      </w:r>
    </w:p>
    <w:p w14:paraId="4DCBC931" w14:textId="77777777" w:rsidR="00732021" w:rsidRPr="00A900D6" w:rsidRDefault="00732021" w:rsidP="00A900D6">
      <w:pPr>
        <w:kinsoku w:val="0"/>
        <w:overflowPunct w:val="0"/>
        <w:autoSpaceDE w:val="0"/>
        <w:autoSpaceDN w:val="0"/>
        <w:adjustRightInd w:val="0"/>
        <w:spacing w:after="0" w:line="240" w:lineRule="auto"/>
        <w:ind w:right="-42"/>
        <w:rPr>
          <w:rFonts w:ascii="Calibri" w:hAnsi="Calibri" w:cs="Calibri"/>
          <w:kern w:val="0"/>
          <w:lang w:val="en-GB"/>
        </w:rPr>
      </w:pPr>
    </w:p>
    <w:p w14:paraId="1DF23DFC" w14:textId="2BCF9F27" w:rsidR="00732021" w:rsidRPr="00A900D6" w:rsidRDefault="00262DCD" w:rsidP="00A900D6">
      <w:pPr>
        <w:kinsoku w:val="0"/>
        <w:overflowPunct w:val="0"/>
        <w:autoSpaceDE w:val="0"/>
        <w:autoSpaceDN w:val="0"/>
        <w:adjustRightInd w:val="0"/>
        <w:spacing w:after="0"/>
        <w:ind w:left="141" w:right="-42"/>
        <w:rPr>
          <w:rFonts w:ascii="Calibri" w:hAnsi="Calibri" w:cs="Calibri"/>
          <w:kern w:val="0"/>
          <w:lang w:val="en-GB"/>
        </w:rPr>
      </w:pPr>
      <w:r>
        <w:rPr>
          <w:rFonts w:ascii="Calibri" w:hAnsi="Calibri" w:cs="Calibri"/>
          <w:kern w:val="0"/>
          <w:lang w:val="en-GB"/>
        </w:rPr>
        <w:t>Assessment</w:t>
      </w:r>
      <w:r w:rsidR="00732021">
        <w:rPr>
          <w:rFonts w:ascii="Calibri" w:hAnsi="Calibri" w:cs="Calibri"/>
          <w:kern w:val="0"/>
          <w:lang w:val="en-GB"/>
        </w:rPr>
        <w:t xml:space="preserve">: Note how high the candidate has set their goals, the timescale they are working on and the extent to which they have worked actively to achieve them. </w:t>
      </w:r>
      <w:r w:rsidR="00631634" w:rsidRPr="00631634">
        <w:rPr>
          <w:rFonts w:ascii="Calibri" w:hAnsi="Calibri" w:cs="Calibri"/>
          <w:kern w:val="0"/>
          <w:lang w:val="en-GB"/>
        </w:rPr>
        <w:t xml:space="preserve">Make a </w:t>
      </w:r>
      <w:r>
        <w:rPr>
          <w:rFonts w:ascii="Calibri" w:hAnsi="Calibri" w:cs="Calibri"/>
          <w:kern w:val="0"/>
          <w:lang w:val="en-GB"/>
        </w:rPr>
        <w:t>more positive</w:t>
      </w:r>
      <w:r w:rsidR="00631634" w:rsidRPr="00631634">
        <w:rPr>
          <w:rFonts w:ascii="Calibri" w:hAnsi="Calibri" w:cs="Calibri"/>
          <w:kern w:val="0"/>
          <w:lang w:val="en-GB"/>
        </w:rPr>
        <w:t xml:space="preserve"> </w:t>
      </w:r>
      <w:r>
        <w:rPr>
          <w:rFonts w:ascii="Calibri" w:hAnsi="Calibri" w:cs="Calibri"/>
          <w:kern w:val="0"/>
          <w:lang w:val="en-GB"/>
        </w:rPr>
        <w:t>assessment</w:t>
      </w:r>
      <w:r w:rsidR="00631634" w:rsidRPr="00631634">
        <w:rPr>
          <w:rFonts w:ascii="Calibri" w:hAnsi="Calibri" w:cs="Calibri"/>
          <w:kern w:val="0"/>
          <w:lang w:val="en-GB"/>
        </w:rPr>
        <w:t xml:space="preserve"> if they set goals high and adopt a long-term perspective on achieving them, as long as they have given reasonable consideration to work-life balance</w:t>
      </w:r>
      <w:r w:rsidR="00732021">
        <w:rPr>
          <w:rFonts w:ascii="Calibri" w:hAnsi="Calibri" w:cs="Calibri"/>
          <w:kern w:val="0"/>
          <w:lang w:val="en-GB"/>
        </w:rPr>
        <w:t xml:space="preserve">. Goals need not be formulated in terms of a career; they can equally well be a matter of the results one wishes to achieve. As such, the interviewer should be alert to what motivates the candidate to be </w:t>
      </w:r>
      <w:r>
        <w:rPr>
          <w:rFonts w:ascii="Calibri" w:hAnsi="Calibri" w:cs="Calibri"/>
          <w:kern w:val="0"/>
          <w:lang w:val="en-GB"/>
        </w:rPr>
        <w:t>performance oriented</w:t>
      </w:r>
      <w:r w:rsidR="00732021">
        <w:rPr>
          <w:rFonts w:ascii="Calibri" w:hAnsi="Calibri" w:cs="Calibri"/>
          <w:kern w:val="0"/>
          <w:lang w:val="en-GB"/>
        </w:rPr>
        <w:t>.</w:t>
      </w:r>
    </w:p>
    <w:p w14:paraId="7140B693" w14:textId="77777777" w:rsidR="00732021" w:rsidRPr="00A900D6" w:rsidRDefault="00732021" w:rsidP="00A900D6">
      <w:pPr>
        <w:kinsoku w:val="0"/>
        <w:overflowPunct w:val="0"/>
        <w:autoSpaceDE w:val="0"/>
        <w:autoSpaceDN w:val="0"/>
        <w:adjustRightInd w:val="0"/>
        <w:spacing w:before="156" w:after="0" w:line="240" w:lineRule="auto"/>
        <w:ind w:left="141" w:right="-42"/>
        <w:outlineLvl w:val="0"/>
        <w:rPr>
          <w:rFonts w:ascii="Calibri" w:hAnsi="Calibri" w:cs="Calibri"/>
          <w:b/>
          <w:bCs/>
          <w:spacing w:val="-2"/>
          <w:kern w:val="0"/>
          <w:lang w:val="en-GB"/>
        </w:rPr>
      </w:pPr>
      <w:r>
        <w:rPr>
          <w:rFonts w:ascii="Calibri" w:hAnsi="Calibri" w:cs="Calibri"/>
          <w:b/>
          <w:bCs/>
          <w:kern w:val="0"/>
          <w:lang w:val="en-GB"/>
        </w:rPr>
        <w:t>Energetic</w:t>
      </w:r>
    </w:p>
    <w:p w14:paraId="5AA910EC" w14:textId="1CCD0CAA" w:rsidR="00732021" w:rsidRPr="00A900D6" w:rsidRDefault="00732021" w:rsidP="00A900D6">
      <w:pPr>
        <w:kinsoku w:val="0"/>
        <w:overflowPunct w:val="0"/>
        <w:autoSpaceDE w:val="0"/>
        <w:autoSpaceDN w:val="0"/>
        <w:adjustRightInd w:val="0"/>
        <w:spacing w:before="180" w:after="0" w:line="240" w:lineRule="auto"/>
        <w:ind w:left="141" w:right="-42"/>
        <w:rPr>
          <w:rFonts w:ascii="Calibri" w:hAnsi="Calibri" w:cs="Calibri"/>
          <w:kern w:val="0"/>
          <w:lang w:val="en-GB"/>
        </w:rPr>
      </w:pPr>
      <w:r>
        <w:rPr>
          <w:rFonts w:ascii="Calibri" w:hAnsi="Calibri" w:cs="Calibri"/>
          <w:kern w:val="0"/>
          <w:lang w:val="en-GB"/>
        </w:rPr>
        <w:t xml:space="preserve">The candidate </w:t>
      </w:r>
      <w:r w:rsidR="00262DCD">
        <w:rPr>
          <w:rFonts w:ascii="Calibri" w:hAnsi="Calibri" w:cs="Calibri"/>
          <w:kern w:val="0"/>
          <w:lang w:val="en-GB"/>
        </w:rPr>
        <w:t>can</w:t>
      </w:r>
      <w:r>
        <w:rPr>
          <w:rFonts w:ascii="Calibri" w:hAnsi="Calibri" w:cs="Calibri"/>
          <w:kern w:val="0"/>
          <w:lang w:val="en-GB"/>
        </w:rPr>
        <w:t xml:space="preserve"> apply themselves and invest time, energy and commitment in their work.</w:t>
      </w:r>
    </w:p>
    <w:p w14:paraId="22FB20C0" w14:textId="77777777" w:rsidR="00732021" w:rsidRPr="00A900D6" w:rsidRDefault="00732021" w:rsidP="00A900D6">
      <w:pPr>
        <w:kinsoku w:val="0"/>
        <w:overflowPunct w:val="0"/>
        <w:autoSpaceDE w:val="0"/>
        <w:autoSpaceDN w:val="0"/>
        <w:adjustRightInd w:val="0"/>
        <w:spacing w:before="180" w:after="0" w:line="240" w:lineRule="auto"/>
        <w:ind w:left="141" w:right="-42"/>
        <w:rPr>
          <w:rFonts w:ascii="Calibri" w:hAnsi="Calibri" w:cs="Calibri"/>
          <w:kern w:val="0"/>
          <w:lang w:val="en-GB"/>
        </w:rPr>
        <w:sectPr w:rsidR="00732021" w:rsidRPr="00A900D6" w:rsidSect="00B50AC3">
          <w:type w:val="continuous"/>
          <w:pgSz w:w="11910" w:h="16840"/>
          <w:pgMar w:top="1440" w:right="1440" w:bottom="1440" w:left="1440" w:header="720" w:footer="720" w:gutter="0"/>
          <w:cols w:space="720"/>
          <w:noEndnote/>
          <w:docGrid w:linePitch="299"/>
        </w:sectPr>
      </w:pPr>
    </w:p>
    <w:p w14:paraId="172438A0" w14:textId="77777777" w:rsidR="00732021" w:rsidRPr="00A900D6" w:rsidRDefault="00732021" w:rsidP="00A900D6">
      <w:pPr>
        <w:kinsoku w:val="0"/>
        <w:overflowPunct w:val="0"/>
        <w:autoSpaceDE w:val="0"/>
        <w:autoSpaceDN w:val="0"/>
        <w:adjustRightInd w:val="0"/>
        <w:spacing w:before="9" w:after="0" w:line="240" w:lineRule="auto"/>
        <w:ind w:right="-42"/>
        <w:rPr>
          <w:rFonts w:ascii="Calibri" w:hAnsi="Calibri" w:cs="Calibri"/>
          <w:kern w:val="0"/>
          <w:sz w:val="19"/>
          <w:szCs w:val="19"/>
          <w:lang w:val="en-GB"/>
        </w:rPr>
      </w:pPr>
    </w:p>
    <w:p w14:paraId="639D018E" w14:textId="77777777" w:rsidR="00732021" w:rsidRPr="00A900D6" w:rsidRDefault="00732021" w:rsidP="00A900D6">
      <w:pPr>
        <w:kinsoku w:val="0"/>
        <w:overflowPunct w:val="0"/>
        <w:autoSpaceDE w:val="0"/>
        <w:autoSpaceDN w:val="0"/>
        <w:adjustRightInd w:val="0"/>
        <w:spacing w:before="16" w:after="0" w:line="240" w:lineRule="auto"/>
        <w:ind w:left="140" w:right="-42"/>
        <w:rPr>
          <w:rFonts w:ascii="Calibri" w:hAnsi="Calibri" w:cs="Calibri"/>
          <w:i/>
          <w:iCs/>
          <w:kern w:val="0"/>
          <w:lang w:val="en-GB"/>
        </w:rPr>
      </w:pPr>
      <w:r>
        <w:rPr>
          <w:rFonts w:ascii="Calibri" w:hAnsi="Calibri" w:cs="Calibri"/>
          <w:i/>
          <w:iCs/>
          <w:kern w:val="0"/>
          <w:lang w:val="en-GB"/>
        </w:rPr>
        <w:t>Choose one or two of the following interview questions:</w:t>
      </w:r>
    </w:p>
    <w:p w14:paraId="19517D9A" w14:textId="77777777" w:rsidR="00732021" w:rsidRPr="00732021" w:rsidRDefault="00732021" w:rsidP="00A900D6">
      <w:pPr>
        <w:numPr>
          <w:ilvl w:val="0"/>
          <w:numId w:val="12"/>
        </w:numPr>
        <w:tabs>
          <w:tab w:val="left" w:pos="861"/>
        </w:tabs>
        <w:kinsoku w:val="0"/>
        <w:overflowPunct w:val="0"/>
        <w:autoSpaceDE w:val="0"/>
        <w:autoSpaceDN w:val="0"/>
        <w:adjustRightInd w:val="0"/>
        <w:spacing w:before="185" w:after="0" w:line="256" w:lineRule="auto"/>
        <w:ind w:right="-42"/>
        <w:rPr>
          <w:rFonts w:ascii="Calibri" w:hAnsi="Calibri" w:cs="Calibri"/>
          <w:kern w:val="0"/>
        </w:rPr>
      </w:pPr>
      <w:r>
        <w:rPr>
          <w:rFonts w:ascii="Calibri" w:hAnsi="Calibri" w:cs="Calibri"/>
          <w:kern w:val="0"/>
          <w:lang w:val="en-GB"/>
        </w:rPr>
        <w:t>How many hours did you work last week? Is this typical of you? Generally speaking, what do you think of your workload? Are the demands placed on you reasonable?</w:t>
      </w:r>
    </w:p>
    <w:p w14:paraId="664C4EB1" w14:textId="77777777" w:rsidR="00732021" w:rsidRPr="00A900D6" w:rsidRDefault="00732021" w:rsidP="00A900D6">
      <w:pPr>
        <w:numPr>
          <w:ilvl w:val="0"/>
          <w:numId w:val="12"/>
        </w:numPr>
        <w:tabs>
          <w:tab w:val="left" w:pos="861"/>
        </w:tabs>
        <w:kinsoku w:val="0"/>
        <w:overflowPunct w:val="0"/>
        <w:autoSpaceDE w:val="0"/>
        <w:autoSpaceDN w:val="0"/>
        <w:adjustRightInd w:val="0"/>
        <w:spacing w:before="4" w:after="0"/>
        <w:ind w:right="-42"/>
        <w:rPr>
          <w:rFonts w:ascii="Calibri" w:hAnsi="Calibri" w:cs="Calibri"/>
          <w:kern w:val="0"/>
          <w:lang w:val="en-GB"/>
        </w:rPr>
      </w:pPr>
      <w:r>
        <w:rPr>
          <w:rFonts w:ascii="Calibri" w:hAnsi="Calibri" w:cs="Calibri"/>
          <w:kern w:val="0"/>
          <w:lang w:val="en-GB"/>
        </w:rPr>
        <w:t>Describe a situation in which you were forced to give a little extra. What was the cause? What did you do? How did it feel?</w:t>
      </w:r>
    </w:p>
    <w:p w14:paraId="1873BCA9" w14:textId="77777777" w:rsidR="00732021" w:rsidRPr="00A900D6" w:rsidRDefault="00732021" w:rsidP="00A900D6">
      <w:pPr>
        <w:numPr>
          <w:ilvl w:val="0"/>
          <w:numId w:val="12"/>
        </w:numPr>
        <w:tabs>
          <w:tab w:val="left" w:pos="861"/>
        </w:tabs>
        <w:kinsoku w:val="0"/>
        <w:overflowPunct w:val="0"/>
        <w:autoSpaceDE w:val="0"/>
        <w:autoSpaceDN w:val="0"/>
        <w:adjustRightInd w:val="0"/>
        <w:spacing w:before="1" w:after="0" w:line="254" w:lineRule="auto"/>
        <w:ind w:right="-42"/>
        <w:rPr>
          <w:rFonts w:ascii="Calibri" w:hAnsi="Calibri" w:cs="Calibri"/>
          <w:kern w:val="0"/>
          <w:lang w:val="en-GB"/>
        </w:rPr>
      </w:pPr>
      <w:r>
        <w:rPr>
          <w:rFonts w:ascii="Calibri" w:hAnsi="Calibri" w:cs="Calibri"/>
          <w:kern w:val="0"/>
          <w:lang w:val="en-GB"/>
        </w:rPr>
        <w:t>Have you ever felt that it was all too much? What were the circumstances? Why did it come to that? How did it affect you? How did you solve it?</w:t>
      </w:r>
    </w:p>
    <w:p w14:paraId="2B196980" w14:textId="5B08B689" w:rsidR="00732021" w:rsidRPr="00A900D6" w:rsidRDefault="00262DCD" w:rsidP="00A900D6">
      <w:pPr>
        <w:kinsoku w:val="0"/>
        <w:overflowPunct w:val="0"/>
        <w:autoSpaceDE w:val="0"/>
        <w:autoSpaceDN w:val="0"/>
        <w:adjustRightInd w:val="0"/>
        <w:spacing w:before="170" w:after="0"/>
        <w:ind w:left="141" w:right="-42"/>
        <w:rPr>
          <w:rFonts w:ascii="Calibri" w:hAnsi="Calibri" w:cs="Calibri"/>
          <w:kern w:val="0"/>
          <w:lang w:val="en-GB"/>
        </w:rPr>
      </w:pPr>
      <w:r>
        <w:rPr>
          <w:rFonts w:ascii="Calibri" w:hAnsi="Calibri" w:cs="Calibri"/>
          <w:kern w:val="0"/>
          <w:lang w:val="en-GB"/>
        </w:rPr>
        <w:t>Assessment</w:t>
      </w:r>
      <w:r w:rsidR="00732021">
        <w:rPr>
          <w:rFonts w:ascii="Calibri" w:hAnsi="Calibri" w:cs="Calibri"/>
          <w:kern w:val="0"/>
          <w:lang w:val="en-GB"/>
        </w:rPr>
        <w:t xml:space="preserve">: Take note of whether the candidate has found themselves in especially stressful situations and, if so, </w:t>
      </w:r>
      <w:r>
        <w:rPr>
          <w:rFonts w:ascii="Calibri" w:hAnsi="Calibri" w:cs="Calibri"/>
          <w:kern w:val="0"/>
          <w:lang w:val="en-GB"/>
        </w:rPr>
        <w:t>whether</w:t>
      </w:r>
      <w:r w:rsidR="00732021">
        <w:rPr>
          <w:rFonts w:ascii="Calibri" w:hAnsi="Calibri" w:cs="Calibri"/>
          <w:kern w:val="0"/>
          <w:lang w:val="en-GB"/>
        </w:rPr>
        <w:t xml:space="preserve"> the situations were short</w:t>
      </w:r>
      <w:r>
        <w:rPr>
          <w:rFonts w:ascii="Calibri" w:hAnsi="Calibri" w:cs="Calibri"/>
          <w:kern w:val="0"/>
          <w:lang w:val="en-GB"/>
        </w:rPr>
        <w:t>-</w:t>
      </w:r>
      <w:r w:rsidR="00732021">
        <w:rPr>
          <w:rFonts w:ascii="Calibri" w:hAnsi="Calibri" w:cs="Calibri"/>
          <w:kern w:val="0"/>
          <w:lang w:val="en-GB"/>
        </w:rPr>
        <w:t xml:space="preserve"> or long</w:t>
      </w:r>
      <w:r>
        <w:rPr>
          <w:rFonts w:ascii="Calibri" w:hAnsi="Calibri" w:cs="Calibri"/>
          <w:kern w:val="0"/>
          <w:lang w:val="en-GB"/>
        </w:rPr>
        <w:t>-</w:t>
      </w:r>
      <w:r w:rsidR="00732021">
        <w:rPr>
          <w:rFonts w:ascii="Calibri" w:hAnsi="Calibri" w:cs="Calibri"/>
          <w:kern w:val="0"/>
          <w:lang w:val="en-GB"/>
        </w:rPr>
        <w:t xml:space="preserve">term, as this type of experience can have a negative impact on the candidate’s energy levels. If the candidate provides examples of extraordinary commitment under reasonable but demanding circumstances, and the candidate takes a positive view of this, make a positive </w:t>
      </w:r>
      <w:r>
        <w:rPr>
          <w:rFonts w:ascii="Calibri" w:hAnsi="Calibri" w:cs="Calibri"/>
          <w:kern w:val="0"/>
          <w:lang w:val="en-GB"/>
        </w:rPr>
        <w:t>assessment</w:t>
      </w:r>
      <w:r w:rsidR="00732021">
        <w:rPr>
          <w:rFonts w:ascii="Calibri" w:hAnsi="Calibri" w:cs="Calibri"/>
          <w:kern w:val="0"/>
          <w:lang w:val="en-GB"/>
        </w:rPr>
        <w:t xml:space="preserve">. Also note how the candidate describes their work situation in other contexts, especially if they convey a genuine interest </w:t>
      </w:r>
      <w:r>
        <w:rPr>
          <w:rFonts w:ascii="Calibri" w:hAnsi="Calibri" w:cs="Calibri"/>
          <w:kern w:val="0"/>
          <w:lang w:val="en-GB"/>
        </w:rPr>
        <w:t>in</w:t>
      </w:r>
      <w:r w:rsidR="00732021">
        <w:rPr>
          <w:rFonts w:ascii="Calibri" w:hAnsi="Calibri" w:cs="Calibri"/>
          <w:kern w:val="0"/>
          <w:lang w:val="en-GB"/>
        </w:rPr>
        <w:t xml:space="preserve"> and commitment to their work.</w:t>
      </w:r>
    </w:p>
    <w:p w14:paraId="08F11FA1" w14:textId="77777777" w:rsidR="00732021" w:rsidRPr="00A900D6" w:rsidRDefault="00732021" w:rsidP="00A900D6">
      <w:pPr>
        <w:kinsoku w:val="0"/>
        <w:overflowPunct w:val="0"/>
        <w:autoSpaceDE w:val="0"/>
        <w:autoSpaceDN w:val="0"/>
        <w:adjustRightInd w:val="0"/>
        <w:spacing w:before="155" w:after="0" w:line="240" w:lineRule="auto"/>
        <w:ind w:left="141" w:right="-42"/>
        <w:outlineLvl w:val="0"/>
        <w:rPr>
          <w:rFonts w:ascii="Calibri" w:hAnsi="Calibri" w:cs="Calibri"/>
          <w:b/>
          <w:bCs/>
          <w:spacing w:val="-2"/>
          <w:kern w:val="0"/>
          <w:lang w:val="en-GB"/>
        </w:rPr>
      </w:pPr>
      <w:r>
        <w:rPr>
          <w:rFonts w:ascii="Calibri" w:hAnsi="Calibri" w:cs="Calibri"/>
          <w:b/>
          <w:bCs/>
          <w:kern w:val="0"/>
          <w:lang w:val="en-GB"/>
        </w:rPr>
        <w:t>Endurance</w:t>
      </w:r>
    </w:p>
    <w:p w14:paraId="25572BF2" w14:textId="77777777" w:rsidR="00732021" w:rsidRPr="00A900D6" w:rsidRDefault="00732021" w:rsidP="00A900D6">
      <w:pPr>
        <w:kinsoku w:val="0"/>
        <w:overflowPunct w:val="0"/>
        <w:autoSpaceDE w:val="0"/>
        <w:autoSpaceDN w:val="0"/>
        <w:adjustRightInd w:val="0"/>
        <w:spacing w:before="183" w:after="0" w:line="256" w:lineRule="auto"/>
        <w:ind w:left="141" w:right="-42"/>
        <w:rPr>
          <w:rFonts w:ascii="Calibri" w:hAnsi="Calibri" w:cs="Calibri"/>
          <w:kern w:val="0"/>
          <w:lang w:val="en-GB"/>
        </w:rPr>
      </w:pPr>
      <w:r>
        <w:rPr>
          <w:rFonts w:ascii="Calibri" w:hAnsi="Calibri" w:cs="Calibri"/>
          <w:kern w:val="0"/>
          <w:lang w:val="en-GB"/>
        </w:rPr>
        <w:t>The candidate remains motivated and efficient despite setbacks and disappointments. They see projects through to the end or work until the desired results are achieved.</w:t>
      </w:r>
    </w:p>
    <w:p w14:paraId="1C3DAF32" w14:textId="77777777" w:rsidR="00732021" w:rsidRPr="00A900D6" w:rsidRDefault="00732021" w:rsidP="00A900D6">
      <w:pPr>
        <w:kinsoku w:val="0"/>
        <w:overflowPunct w:val="0"/>
        <w:autoSpaceDE w:val="0"/>
        <w:autoSpaceDN w:val="0"/>
        <w:adjustRightInd w:val="0"/>
        <w:spacing w:before="162" w:after="0" w:line="240" w:lineRule="auto"/>
        <w:ind w:left="141" w:right="-42"/>
        <w:rPr>
          <w:rFonts w:ascii="Calibri" w:hAnsi="Calibri" w:cs="Calibri"/>
          <w:i/>
          <w:iCs/>
          <w:kern w:val="0"/>
          <w:lang w:val="en-GB"/>
        </w:rPr>
      </w:pPr>
      <w:r>
        <w:rPr>
          <w:rFonts w:ascii="Calibri" w:hAnsi="Calibri" w:cs="Calibri"/>
          <w:i/>
          <w:iCs/>
          <w:kern w:val="0"/>
          <w:lang w:val="en-GB"/>
        </w:rPr>
        <w:t>Choose one or two of the following interview questions:</w:t>
      </w:r>
    </w:p>
    <w:p w14:paraId="0576C132" w14:textId="15B6F4FE" w:rsidR="00732021" w:rsidRPr="00732021" w:rsidRDefault="00732021" w:rsidP="00A900D6">
      <w:pPr>
        <w:numPr>
          <w:ilvl w:val="0"/>
          <w:numId w:val="12"/>
        </w:numPr>
        <w:tabs>
          <w:tab w:val="left" w:pos="861"/>
        </w:tabs>
        <w:kinsoku w:val="0"/>
        <w:overflowPunct w:val="0"/>
        <w:autoSpaceDE w:val="0"/>
        <w:autoSpaceDN w:val="0"/>
        <w:adjustRightInd w:val="0"/>
        <w:spacing w:before="185" w:after="0"/>
        <w:ind w:right="-42"/>
        <w:rPr>
          <w:rFonts w:ascii="Calibri" w:hAnsi="Calibri" w:cs="Calibri"/>
          <w:kern w:val="0"/>
        </w:rPr>
      </w:pPr>
      <w:r>
        <w:rPr>
          <w:rFonts w:ascii="Calibri" w:hAnsi="Calibri" w:cs="Calibri"/>
          <w:kern w:val="0"/>
          <w:lang w:val="en-GB"/>
        </w:rPr>
        <w:t xml:space="preserve">Tell me about something that was </w:t>
      </w:r>
      <w:r w:rsidR="00262DCD">
        <w:rPr>
          <w:rFonts w:ascii="Calibri" w:hAnsi="Calibri" w:cs="Calibri"/>
          <w:kern w:val="0"/>
          <w:lang w:val="en-GB"/>
        </w:rPr>
        <w:t xml:space="preserve">a </w:t>
      </w:r>
      <w:r>
        <w:rPr>
          <w:rFonts w:ascii="Calibri" w:hAnsi="Calibri" w:cs="Calibri"/>
          <w:kern w:val="0"/>
          <w:lang w:val="en-GB"/>
        </w:rPr>
        <w:t>great disappointment to you</w:t>
      </w:r>
      <w:r w:rsidR="00262DCD">
        <w:rPr>
          <w:rFonts w:ascii="Calibri" w:hAnsi="Calibri" w:cs="Calibri"/>
          <w:kern w:val="0"/>
          <w:lang w:val="en-GB"/>
        </w:rPr>
        <w:t>.</w:t>
      </w:r>
      <w:r>
        <w:rPr>
          <w:rFonts w:ascii="Calibri" w:hAnsi="Calibri" w:cs="Calibri"/>
          <w:kern w:val="0"/>
          <w:lang w:val="en-GB"/>
        </w:rPr>
        <w:t xml:space="preserve"> What were your thoughts at the time? How did you react? How did it work out?</w:t>
      </w:r>
    </w:p>
    <w:p w14:paraId="37DE5F33" w14:textId="77777777" w:rsidR="00732021" w:rsidRPr="00732021" w:rsidRDefault="00732021" w:rsidP="00A900D6">
      <w:pPr>
        <w:numPr>
          <w:ilvl w:val="0"/>
          <w:numId w:val="12"/>
        </w:numPr>
        <w:tabs>
          <w:tab w:val="left" w:pos="861"/>
        </w:tabs>
        <w:kinsoku w:val="0"/>
        <w:overflowPunct w:val="0"/>
        <w:autoSpaceDE w:val="0"/>
        <w:autoSpaceDN w:val="0"/>
        <w:adjustRightInd w:val="0"/>
        <w:spacing w:after="0"/>
        <w:ind w:right="-42"/>
        <w:rPr>
          <w:rFonts w:ascii="Calibri" w:hAnsi="Calibri" w:cs="Calibri"/>
          <w:kern w:val="0"/>
        </w:rPr>
      </w:pPr>
      <w:r>
        <w:rPr>
          <w:rFonts w:ascii="Calibri" w:hAnsi="Calibri" w:cs="Calibri"/>
          <w:kern w:val="0"/>
          <w:lang w:val="en-GB"/>
        </w:rPr>
        <w:t>Have you ever been criticised or questioned at work? What was the issue? Who criticised or questioned you? What was your response? What were the results?</w:t>
      </w:r>
    </w:p>
    <w:p w14:paraId="68F6FEAB" w14:textId="77777777" w:rsidR="00732021" w:rsidRPr="00732021" w:rsidRDefault="00732021" w:rsidP="00A900D6">
      <w:pPr>
        <w:numPr>
          <w:ilvl w:val="0"/>
          <w:numId w:val="12"/>
        </w:numPr>
        <w:tabs>
          <w:tab w:val="left" w:pos="861"/>
        </w:tabs>
        <w:kinsoku w:val="0"/>
        <w:overflowPunct w:val="0"/>
        <w:autoSpaceDE w:val="0"/>
        <w:autoSpaceDN w:val="0"/>
        <w:adjustRightInd w:val="0"/>
        <w:spacing w:after="0" w:line="256" w:lineRule="auto"/>
        <w:ind w:right="-42" w:hanging="360"/>
        <w:rPr>
          <w:rFonts w:ascii="Calibri" w:hAnsi="Calibri" w:cs="Calibri"/>
          <w:kern w:val="0"/>
        </w:rPr>
      </w:pPr>
      <w:r>
        <w:rPr>
          <w:rFonts w:ascii="Calibri" w:hAnsi="Calibri" w:cs="Calibri"/>
          <w:kern w:val="0"/>
          <w:lang w:val="en-GB"/>
        </w:rPr>
        <w:t>Have you ever lost interest? What happened? Was there anything else that affected your reaction? How did you deal with it?</w:t>
      </w:r>
    </w:p>
    <w:p w14:paraId="6694C979" w14:textId="77777777" w:rsidR="00732021" w:rsidRPr="00A900D6" w:rsidRDefault="00732021" w:rsidP="00A900D6">
      <w:pPr>
        <w:numPr>
          <w:ilvl w:val="0"/>
          <w:numId w:val="12"/>
        </w:numPr>
        <w:tabs>
          <w:tab w:val="left" w:pos="861"/>
        </w:tabs>
        <w:kinsoku w:val="0"/>
        <w:overflowPunct w:val="0"/>
        <w:autoSpaceDE w:val="0"/>
        <w:autoSpaceDN w:val="0"/>
        <w:adjustRightInd w:val="0"/>
        <w:spacing w:before="4" w:after="0" w:line="256" w:lineRule="auto"/>
        <w:ind w:right="-42"/>
        <w:rPr>
          <w:rFonts w:ascii="Calibri" w:hAnsi="Calibri" w:cs="Calibri"/>
          <w:kern w:val="0"/>
          <w:lang w:val="en-GB"/>
        </w:rPr>
      </w:pPr>
      <w:r>
        <w:rPr>
          <w:rFonts w:ascii="Calibri" w:hAnsi="Calibri" w:cs="Calibri"/>
          <w:kern w:val="0"/>
          <w:lang w:val="en-GB"/>
        </w:rPr>
        <w:t>Have you ever turned a setback into a success? What happened? What did you do? What made you act in this way? How did that go?</w:t>
      </w:r>
    </w:p>
    <w:p w14:paraId="7502219D" w14:textId="481B2B5A" w:rsidR="00732021" w:rsidRPr="00A900D6" w:rsidRDefault="00262DCD" w:rsidP="00A900D6">
      <w:pPr>
        <w:kinsoku w:val="0"/>
        <w:overflowPunct w:val="0"/>
        <w:autoSpaceDE w:val="0"/>
        <w:autoSpaceDN w:val="0"/>
        <w:adjustRightInd w:val="0"/>
        <w:spacing w:before="164" w:after="0"/>
        <w:ind w:left="141" w:right="-42"/>
        <w:rPr>
          <w:rFonts w:ascii="Calibri" w:hAnsi="Calibri" w:cs="Calibri"/>
          <w:kern w:val="0"/>
          <w:lang w:val="en-GB"/>
        </w:rPr>
      </w:pPr>
      <w:r>
        <w:rPr>
          <w:rFonts w:ascii="Calibri" w:hAnsi="Calibri" w:cs="Calibri"/>
          <w:kern w:val="0"/>
          <w:lang w:val="en-GB"/>
        </w:rPr>
        <w:t>Assessment</w:t>
      </w:r>
      <w:r w:rsidR="00732021">
        <w:rPr>
          <w:rFonts w:ascii="Calibri" w:hAnsi="Calibri" w:cs="Calibri"/>
          <w:kern w:val="0"/>
          <w:lang w:val="en-GB"/>
        </w:rPr>
        <w:t xml:space="preserve">: If the candidate provides specific examples of constructive behaviour leading to positive results in reaction to setbacks </w:t>
      </w:r>
      <w:r>
        <w:rPr>
          <w:rFonts w:ascii="Calibri" w:hAnsi="Calibri" w:cs="Calibri"/>
          <w:kern w:val="0"/>
          <w:lang w:val="en-GB"/>
        </w:rPr>
        <w:t>or being questioned</w:t>
      </w:r>
      <w:r w:rsidR="00732021">
        <w:rPr>
          <w:rFonts w:ascii="Calibri" w:hAnsi="Calibri" w:cs="Calibri"/>
          <w:kern w:val="0"/>
          <w:lang w:val="en-GB"/>
        </w:rPr>
        <w:t>, make a positive evaluation. The evaluation must be proportional to the size of the setback, how proactively the candidate reacted and the results that were achieved.</w:t>
      </w:r>
    </w:p>
    <w:p w14:paraId="6DD06B22" w14:textId="1BBAF4C4" w:rsidR="00732021" w:rsidRDefault="00732021" w:rsidP="00A900D6">
      <w:pPr>
        <w:kinsoku w:val="0"/>
        <w:overflowPunct w:val="0"/>
        <w:autoSpaceDE w:val="0"/>
        <w:autoSpaceDN w:val="0"/>
        <w:adjustRightInd w:val="0"/>
        <w:spacing w:after="0" w:line="240" w:lineRule="auto"/>
        <w:ind w:right="-42"/>
        <w:rPr>
          <w:rFonts w:ascii="Calibri" w:hAnsi="Calibri" w:cs="Calibri"/>
          <w:kern w:val="0"/>
          <w:lang w:val="en-GB"/>
        </w:rPr>
      </w:pPr>
    </w:p>
    <w:p w14:paraId="1ADDEA98" w14:textId="77777777" w:rsidR="00A900D6" w:rsidRPr="00A900D6" w:rsidRDefault="00A900D6" w:rsidP="00A900D6">
      <w:pPr>
        <w:kinsoku w:val="0"/>
        <w:overflowPunct w:val="0"/>
        <w:autoSpaceDE w:val="0"/>
        <w:autoSpaceDN w:val="0"/>
        <w:adjustRightInd w:val="0"/>
        <w:spacing w:after="0" w:line="240" w:lineRule="auto"/>
        <w:ind w:right="-42"/>
        <w:rPr>
          <w:rFonts w:ascii="Calibri" w:hAnsi="Calibri" w:cs="Calibri"/>
          <w:kern w:val="0"/>
          <w:lang w:val="en-GB"/>
        </w:rPr>
      </w:pPr>
    </w:p>
    <w:p w14:paraId="6FAAF527" w14:textId="4DA6C260" w:rsidR="00732021" w:rsidRPr="00A900D6" w:rsidRDefault="00262DCD" w:rsidP="00A900D6">
      <w:pPr>
        <w:kinsoku w:val="0"/>
        <w:overflowPunct w:val="0"/>
        <w:autoSpaceDE w:val="0"/>
        <w:autoSpaceDN w:val="0"/>
        <w:adjustRightInd w:val="0"/>
        <w:spacing w:before="1" w:after="0" w:line="240" w:lineRule="auto"/>
        <w:ind w:left="2509" w:right="-42"/>
        <w:rPr>
          <w:rFonts w:ascii="Calibri" w:hAnsi="Calibri" w:cs="Calibri"/>
          <w:i/>
          <w:iCs/>
          <w:color w:val="5B9BD4"/>
          <w:kern w:val="0"/>
          <w:lang w:val="en-GB"/>
        </w:rPr>
      </w:pPr>
      <w:r>
        <w:rPr>
          <w:rFonts w:ascii="Calibri" w:hAnsi="Calibri" w:cs="Calibri"/>
          <w:i/>
          <w:iCs/>
          <w:color w:val="5B9BD4"/>
          <w:kern w:val="0"/>
          <w:lang w:val="en-GB"/>
        </w:rPr>
        <w:t>Competency area</w:t>
      </w:r>
      <w:r w:rsidR="00732021">
        <w:rPr>
          <w:rFonts w:ascii="Calibri" w:hAnsi="Calibri" w:cs="Calibri"/>
          <w:i/>
          <w:iCs/>
          <w:color w:val="5B9BD4"/>
          <w:kern w:val="0"/>
          <w:lang w:val="en-GB"/>
        </w:rPr>
        <w:t xml:space="preserve"> 2: Intellectual </w:t>
      </w:r>
      <w:r>
        <w:rPr>
          <w:rFonts w:ascii="Calibri" w:hAnsi="Calibri" w:cs="Calibri"/>
          <w:i/>
          <w:iCs/>
          <w:color w:val="5B9BD4"/>
          <w:kern w:val="0"/>
          <w:lang w:val="en-GB"/>
        </w:rPr>
        <w:t>s</w:t>
      </w:r>
      <w:r w:rsidR="00732021">
        <w:rPr>
          <w:rFonts w:ascii="Calibri" w:hAnsi="Calibri" w:cs="Calibri"/>
          <w:i/>
          <w:iCs/>
          <w:color w:val="5B9BD4"/>
          <w:kern w:val="0"/>
          <w:lang w:val="en-GB"/>
        </w:rPr>
        <w:t>kills</w:t>
      </w:r>
    </w:p>
    <w:p w14:paraId="0C8BD879" w14:textId="77777777" w:rsidR="00732021" w:rsidRPr="00A900D6" w:rsidRDefault="00732021" w:rsidP="00A900D6">
      <w:pPr>
        <w:kinsoku w:val="0"/>
        <w:overflowPunct w:val="0"/>
        <w:autoSpaceDE w:val="0"/>
        <w:autoSpaceDN w:val="0"/>
        <w:adjustRightInd w:val="0"/>
        <w:spacing w:after="0" w:line="240" w:lineRule="auto"/>
        <w:ind w:right="-42"/>
        <w:rPr>
          <w:rFonts w:ascii="Calibri" w:hAnsi="Calibri" w:cs="Calibri"/>
          <w:i/>
          <w:iCs/>
          <w:kern w:val="0"/>
          <w:sz w:val="20"/>
          <w:szCs w:val="20"/>
          <w:lang w:val="en-GB"/>
        </w:rPr>
      </w:pPr>
    </w:p>
    <w:p w14:paraId="6BFC64CF" w14:textId="77777777" w:rsidR="00732021" w:rsidRPr="00A900D6" w:rsidRDefault="00732021" w:rsidP="00A900D6">
      <w:pPr>
        <w:kinsoku w:val="0"/>
        <w:overflowPunct w:val="0"/>
        <w:autoSpaceDE w:val="0"/>
        <w:autoSpaceDN w:val="0"/>
        <w:adjustRightInd w:val="0"/>
        <w:spacing w:before="16" w:after="0" w:line="240" w:lineRule="auto"/>
        <w:ind w:left="140" w:right="-42"/>
        <w:outlineLvl w:val="0"/>
        <w:rPr>
          <w:rFonts w:ascii="Calibri" w:hAnsi="Calibri" w:cs="Calibri"/>
          <w:b/>
          <w:bCs/>
          <w:spacing w:val="-2"/>
          <w:kern w:val="0"/>
          <w:lang w:val="en-GB"/>
        </w:rPr>
      </w:pPr>
      <w:r>
        <w:rPr>
          <w:rFonts w:ascii="Calibri" w:hAnsi="Calibri" w:cs="Calibri"/>
          <w:b/>
          <w:bCs/>
          <w:kern w:val="0"/>
          <w:lang w:val="en-GB"/>
        </w:rPr>
        <w:t>Structured</w:t>
      </w:r>
    </w:p>
    <w:p w14:paraId="4CB444A5" w14:textId="77777777" w:rsidR="00732021" w:rsidRPr="00A900D6" w:rsidRDefault="00732021" w:rsidP="00A900D6">
      <w:pPr>
        <w:kinsoku w:val="0"/>
        <w:overflowPunct w:val="0"/>
        <w:autoSpaceDE w:val="0"/>
        <w:autoSpaceDN w:val="0"/>
        <w:adjustRightInd w:val="0"/>
        <w:spacing w:before="180" w:after="0" w:line="240" w:lineRule="auto"/>
        <w:ind w:left="140" w:right="-42"/>
        <w:rPr>
          <w:rFonts w:ascii="Calibri" w:hAnsi="Calibri" w:cs="Calibri"/>
          <w:kern w:val="0"/>
          <w:lang w:val="en-GB"/>
        </w:rPr>
      </w:pPr>
      <w:r>
        <w:rPr>
          <w:rFonts w:ascii="Calibri" w:hAnsi="Calibri" w:cs="Calibri"/>
          <w:kern w:val="0"/>
          <w:lang w:val="en-GB"/>
        </w:rPr>
        <w:t>The candidate can effectively plan, organise and prioritise work. They can prepare and maintain schedules.</w:t>
      </w:r>
    </w:p>
    <w:p w14:paraId="3ABA5A10" w14:textId="77777777" w:rsidR="00732021" w:rsidRPr="00A900D6" w:rsidRDefault="00732021" w:rsidP="00A900D6">
      <w:pPr>
        <w:kinsoku w:val="0"/>
        <w:overflowPunct w:val="0"/>
        <w:autoSpaceDE w:val="0"/>
        <w:autoSpaceDN w:val="0"/>
        <w:adjustRightInd w:val="0"/>
        <w:spacing w:before="183" w:after="0" w:line="240" w:lineRule="auto"/>
        <w:ind w:left="141" w:right="-42"/>
        <w:rPr>
          <w:rFonts w:ascii="Calibri" w:hAnsi="Calibri" w:cs="Calibri"/>
          <w:i/>
          <w:iCs/>
          <w:kern w:val="0"/>
          <w:lang w:val="en-GB"/>
        </w:rPr>
      </w:pPr>
      <w:r>
        <w:rPr>
          <w:rFonts w:ascii="Calibri" w:hAnsi="Calibri" w:cs="Calibri"/>
          <w:i/>
          <w:iCs/>
          <w:kern w:val="0"/>
          <w:lang w:val="en-GB"/>
        </w:rPr>
        <w:t>Choose one or two of the following interview questions:</w:t>
      </w:r>
    </w:p>
    <w:p w14:paraId="1A1DF5C6" w14:textId="77777777" w:rsidR="00732021" w:rsidRPr="00A900D6" w:rsidRDefault="00732021" w:rsidP="00A900D6">
      <w:pPr>
        <w:numPr>
          <w:ilvl w:val="0"/>
          <w:numId w:val="11"/>
        </w:numPr>
        <w:tabs>
          <w:tab w:val="left" w:pos="861"/>
        </w:tabs>
        <w:kinsoku w:val="0"/>
        <w:overflowPunct w:val="0"/>
        <w:autoSpaceDE w:val="0"/>
        <w:autoSpaceDN w:val="0"/>
        <w:adjustRightInd w:val="0"/>
        <w:spacing w:before="183" w:after="0"/>
        <w:ind w:right="-42"/>
        <w:rPr>
          <w:rFonts w:ascii="Calibri" w:hAnsi="Calibri" w:cs="Calibri"/>
          <w:kern w:val="0"/>
          <w:lang w:val="en-GB"/>
        </w:rPr>
      </w:pPr>
      <w:r>
        <w:rPr>
          <w:rFonts w:ascii="Calibri" w:hAnsi="Calibri" w:cs="Calibri"/>
          <w:kern w:val="0"/>
          <w:lang w:val="en-GB"/>
        </w:rPr>
        <w:t>In what way are you required to plan and organise in your present job? How do you go about it? In your opinion, does this work well? Can you describe one occasion when you feel it worked particularly well?</w:t>
      </w:r>
    </w:p>
    <w:p w14:paraId="16F5EC52" w14:textId="77777777" w:rsidR="00631634" w:rsidRDefault="00732021" w:rsidP="00A900D6">
      <w:pPr>
        <w:numPr>
          <w:ilvl w:val="0"/>
          <w:numId w:val="11"/>
        </w:numPr>
        <w:tabs>
          <w:tab w:val="left" w:pos="860"/>
        </w:tabs>
        <w:kinsoku w:val="0"/>
        <w:overflowPunct w:val="0"/>
        <w:autoSpaceDE w:val="0"/>
        <w:autoSpaceDN w:val="0"/>
        <w:adjustRightInd w:val="0"/>
        <w:spacing w:after="0" w:line="279" w:lineRule="exact"/>
        <w:ind w:left="860" w:right="-42" w:hanging="359"/>
        <w:rPr>
          <w:rFonts w:ascii="Calibri" w:hAnsi="Calibri" w:cs="Calibri"/>
          <w:kern w:val="0"/>
        </w:rPr>
      </w:pPr>
      <w:r>
        <w:rPr>
          <w:rFonts w:ascii="Calibri" w:hAnsi="Calibri" w:cs="Calibri"/>
          <w:kern w:val="0"/>
          <w:lang w:val="en-GB"/>
        </w:rPr>
        <w:t>Tell me about a time when you had a great deal to do. How did you go about it? How did that go?</w:t>
      </w:r>
    </w:p>
    <w:p w14:paraId="1BEF0E56" w14:textId="65F584D6" w:rsidR="00732021" w:rsidRPr="00631634" w:rsidRDefault="00732021" w:rsidP="00A900D6">
      <w:pPr>
        <w:numPr>
          <w:ilvl w:val="0"/>
          <w:numId w:val="11"/>
        </w:numPr>
        <w:tabs>
          <w:tab w:val="left" w:pos="860"/>
        </w:tabs>
        <w:kinsoku w:val="0"/>
        <w:overflowPunct w:val="0"/>
        <w:autoSpaceDE w:val="0"/>
        <w:autoSpaceDN w:val="0"/>
        <w:adjustRightInd w:val="0"/>
        <w:spacing w:after="0" w:line="279" w:lineRule="exact"/>
        <w:ind w:left="860" w:right="-42" w:hanging="359"/>
        <w:rPr>
          <w:rFonts w:ascii="Calibri" w:hAnsi="Calibri" w:cs="Calibri"/>
          <w:kern w:val="0"/>
        </w:rPr>
      </w:pPr>
      <w:r w:rsidRPr="00631634">
        <w:rPr>
          <w:rFonts w:ascii="Calibri" w:hAnsi="Calibri" w:cs="Calibri"/>
          <w:kern w:val="0"/>
          <w:lang w:val="en-GB"/>
        </w:rPr>
        <w:t>What schedules do you work to? How good are you at keeping to them? Can you describe one occasion when it wasn’t possible to stay on schedule? What happened? How did it work out? Has your planning ever gone completely awry? Why was that? How did it work out?</w:t>
      </w:r>
    </w:p>
    <w:p w14:paraId="3D05B09D" w14:textId="20ED06A9" w:rsidR="00732021" w:rsidRPr="00A900D6" w:rsidRDefault="00262DCD" w:rsidP="00A900D6">
      <w:pPr>
        <w:kinsoku w:val="0"/>
        <w:overflowPunct w:val="0"/>
        <w:autoSpaceDE w:val="0"/>
        <w:autoSpaceDN w:val="0"/>
        <w:adjustRightInd w:val="0"/>
        <w:spacing w:before="159" w:after="0"/>
        <w:ind w:left="140" w:right="-42"/>
        <w:rPr>
          <w:rFonts w:ascii="Calibri" w:hAnsi="Calibri" w:cs="Calibri"/>
          <w:kern w:val="0"/>
          <w:lang w:val="en-GB"/>
        </w:rPr>
      </w:pPr>
      <w:r>
        <w:rPr>
          <w:rFonts w:ascii="Calibri" w:hAnsi="Calibri" w:cs="Calibri"/>
          <w:kern w:val="0"/>
          <w:lang w:val="en-GB"/>
        </w:rPr>
        <w:t>Assessment</w:t>
      </w:r>
      <w:r w:rsidR="00732021">
        <w:rPr>
          <w:rFonts w:ascii="Calibri" w:hAnsi="Calibri" w:cs="Calibri"/>
          <w:kern w:val="0"/>
          <w:lang w:val="en-GB"/>
        </w:rPr>
        <w:t xml:space="preserve">: You can often base your </w:t>
      </w:r>
      <w:r>
        <w:rPr>
          <w:rFonts w:ascii="Calibri" w:hAnsi="Calibri" w:cs="Calibri"/>
          <w:kern w:val="0"/>
          <w:lang w:val="en-GB"/>
        </w:rPr>
        <w:t>assessment</w:t>
      </w:r>
      <w:r w:rsidR="00732021">
        <w:rPr>
          <w:rFonts w:ascii="Calibri" w:hAnsi="Calibri" w:cs="Calibri"/>
          <w:kern w:val="0"/>
          <w:lang w:val="en-GB"/>
        </w:rPr>
        <w:t xml:space="preserve"> on both direct and indirect observations: positive indications include well-considered planning, order and methodology that continue to function under pressure, and the candidate demonstrating a good ability to prioritise. The results of relevant work samples can also play a big role here.</w:t>
      </w:r>
    </w:p>
    <w:p w14:paraId="1E5559CB" w14:textId="77777777" w:rsidR="00732021" w:rsidRPr="00A900D6" w:rsidRDefault="00732021" w:rsidP="00A900D6">
      <w:pPr>
        <w:kinsoku w:val="0"/>
        <w:overflowPunct w:val="0"/>
        <w:autoSpaceDE w:val="0"/>
        <w:autoSpaceDN w:val="0"/>
        <w:adjustRightInd w:val="0"/>
        <w:spacing w:before="158" w:after="0" w:line="240" w:lineRule="auto"/>
        <w:ind w:left="140" w:right="-42"/>
        <w:outlineLvl w:val="0"/>
        <w:rPr>
          <w:rFonts w:ascii="Calibri" w:hAnsi="Calibri" w:cs="Calibri"/>
          <w:b/>
          <w:bCs/>
          <w:spacing w:val="-2"/>
          <w:kern w:val="0"/>
          <w:lang w:val="en-GB"/>
        </w:rPr>
      </w:pPr>
      <w:r>
        <w:rPr>
          <w:rFonts w:ascii="Calibri" w:hAnsi="Calibri" w:cs="Calibri"/>
          <w:b/>
          <w:bCs/>
          <w:kern w:val="0"/>
          <w:lang w:val="en-GB"/>
        </w:rPr>
        <w:t>Quality awareness</w:t>
      </w:r>
    </w:p>
    <w:p w14:paraId="4B6283A8" w14:textId="4C7F57FA" w:rsidR="00732021" w:rsidRPr="00A900D6" w:rsidRDefault="00732021" w:rsidP="00A900D6">
      <w:pPr>
        <w:kinsoku w:val="0"/>
        <w:overflowPunct w:val="0"/>
        <w:autoSpaceDE w:val="0"/>
        <w:autoSpaceDN w:val="0"/>
        <w:adjustRightInd w:val="0"/>
        <w:spacing w:before="182" w:after="0" w:line="256" w:lineRule="auto"/>
        <w:ind w:left="140" w:right="-42"/>
        <w:rPr>
          <w:rFonts w:ascii="Calibri" w:hAnsi="Calibri" w:cs="Calibri"/>
          <w:kern w:val="0"/>
          <w:lang w:val="en-GB"/>
        </w:rPr>
      </w:pPr>
      <w:r>
        <w:rPr>
          <w:rFonts w:ascii="Calibri" w:hAnsi="Calibri" w:cs="Calibri"/>
          <w:kern w:val="0"/>
          <w:lang w:val="en-GB"/>
        </w:rPr>
        <w:t>The candidate is thorough and well</w:t>
      </w:r>
      <w:r w:rsidR="00262DCD">
        <w:rPr>
          <w:rFonts w:ascii="Calibri" w:hAnsi="Calibri" w:cs="Calibri"/>
          <w:kern w:val="0"/>
          <w:lang w:val="en-GB"/>
        </w:rPr>
        <w:t xml:space="preserve"> </w:t>
      </w:r>
      <w:r>
        <w:rPr>
          <w:rFonts w:ascii="Calibri" w:hAnsi="Calibri" w:cs="Calibri"/>
          <w:kern w:val="0"/>
          <w:lang w:val="en-GB"/>
        </w:rPr>
        <w:t>aware of goals and quality standards. They place great importance on living up to these.</w:t>
      </w:r>
    </w:p>
    <w:p w14:paraId="1D61A5BD" w14:textId="77777777" w:rsidR="00732021" w:rsidRPr="00A900D6" w:rsidRDefault="00732021" w:rsidP="00A900D6">
      <w:pPr>
        <w:kinsoku w:val="0"/>
        <w:overflowPunct w:val="0"/>
        <w:autoSpaceDE w:val="0"/>
        <w:autoSpaceDN w:val="0"/>
        <w:adjustRightInd w:val="0"/>
        <w:spacing w:before="162" w:after="0" w:line="240" w:lineRule="auto"/>
        <w:ind w:left="140" w:right="-42"/>
        <w:rPr>
          <w:rFonts w:ascii="Calibri" w:hAnsi="Calibri" w:cs="Calibri"/>
          <w:i/>
          <w:iCs/>
          <w:kern w:val="0"/>
          <w:lang w:val="en-GB"/>
        </w:rPr>
      </w:pPr>
      <w:r>
        <w:rPr>
          <w:rFonts w:ascii="Calibri" w:hAnsi="Calibri" w:cs="Calibri"/>
          <w:i/>
          <w:iCs/>
          <w:kern w:val="0"/>
          <w:lang w:val="en-GB"/>
        </w:rPr>
        <w:t>Choose one or two of the following interview questions:</w:t>
      </w:r>
    </w:p>
    <w:p w14:paraId="4620181B" w14:textId="77777777" w:rsidR="00732021" w:rsidRPr="00732021" w:rsidRDefault="00732021" w:rsidP="00A900D6">
      <w:pPr>
        <w:numPr>
          <w:ilvl w:val="0"/>
          <w:numId w:val="10"/>
        </w:numPr>
        <w:tabs>
          <w:tab w:val="left" w:pos="860"/>
        </w:tabs>
        <w:kinsoku w:val="0"/>
        <w:overflowPunct w:val="0"/>
        <w:autoSpaceDE w:val="0"/>
        <w:autoSpaceDN w:val="0"/>
        <w:adjustRightInd w:val="0"/>
        <w:spacing w:before="186" w:after="0" w:line="256" w:lineRule="auto"/>
        <w:ind w:right="-42"/>
        <w:rPr>
          <w:rFonts w:ascii="Calibri" w:hAnsi="Calibri" w:cs="Calibri"/>
          <w:kern w:val="0"/>
        </w:rPr>
      </w:pPr>
      <w:r>
        <w:rPr>
          <w:rFonts w:ascii="Calibri" w:hAnsi="Calibri" w:cs="Calibri"/>
          <w:kern w:val="0"/>
          <w:lang w:val="en-GB"/>
        </w:rPr>
        <w:t>What does ‘quality awareness’ mean to you? What does it mean in practice? What must you do to live up to this?</w:t>
      </w:r>
    </w:p>
    <w:p w14:paraId="5849927B" w14:textId="77777777" w:rsidR="00732021" w:rsidRPr="00A900D6" w:rsidRDefault="00732021" w:rsidP="00A900D6">
      <w:pPr>
        <w:numPr>
          <w:ilvl w:val="0"/>
          <w:numId w:val="10"/>
        </w:numPr>
        <w:tabs>
          <w:tab w:val="left" w:pos="860"/>
        </w:tabs>
        <w:kinsoku w:val="0"/>
        <w:overflowPunct w:val="0"/>
        <w:autoSpaceDE w:val="0"/>
        <w:autoSpaceDN w:val="0"/>
        <w:adjustRightInd w:val="0"/>
        <w:spacing w:before="4" w:after="0" w:line="240" w:lineRule="auto"/>
        <w:ind w:right="-42" w:hanging="359"/>
        <w:rPr>
          <w:rFonts w:ascii="Calibri" w:hAnsi="Calibri" w:cs="Calibri"/>
          <w:kern w:val="0"/>
          <w:lang w:val="en-GB"/>
        </w:rPr>
      </w:pPr>
      <w:r>
        <w:rPr>
          <w:rFonts w:ascii="Calibri" w:hAnsi="Calibri" w:cs="Calibri"/>
          <w:kern w:val="0"/>
          <w:lang w:val="en-GB"/>
        </w:rPr>
        <w:t>Have you ever found it difficult to live up to this? Why was that? How did it work out?</w:t>
      </w:r>
    </w:p>
    <w:p w14:paraId="19856E40" w14:textId="77777777" w:rsidR="00732021" w:rsidRPr="00732021" w:rsidRDefault="00732021" w:rsidP="00A900D6">
      <w:pPr>
        <w:numPr>
          <w:ilvl w:val="0"/>
          <w:numId w:val="10"/>
        </w:numPr>
        <w:tabs>
          <w:tab w:val="left" w:pos="861"/>
        </w:tabs>
        <w:kinsoku w:val="0"/>
        <w:overflowPunct w:val="0"/>
        <w:autoSpaceDE w:val="0"/>
        <w:autoSpaceDN w:val="0"/>
        <w:adjustRightInd w:val="0"/>
        <w:spacing w:before="22" w:after="0" w:line="254" w:lineRule="auto"/>
        <w:ind w:left="861" w:right="-42"/>
        <w:rPr>
          <w:rFonts w:ascii="Calibri" w:hAnsi="Calibri" w:cs="Calibri"/>
          <w:kern w:val="0"/>
        </w:rPr>
      </w:pPr>
      <w:r>
        <w:rPr>
          <w:rFonts w:ascii="Calibri" w:hAnsi="Calibri" w:cs="Calibri"/>
          <w:kern w:val="0"/>
          <w:lang w:val="en-GB"/>
        </w:rPr>
        <w:t>Have you ever been forced to compromise on quality to stay on schedule? Why was that? How did you deal with it? How did that go? What did you learn from that?</w:t>
      </w:r>
    </w:p>
    <w:p w14:paraId="2EE34081" w14:textId="50AA8ACE" w:rsidR="00732021" w:rsidRPr="00A900D6" w:rsidRDefault="00262DCD" w:rsidP="00A900D6">
      <w:pPr>
        <w:kinsoku w:val="0"/>
        <w:overflowPunct w:val="0"/>
        <w:autoSpaceDE w:val="0"/>
        <w:autoSpaceDN w:val="0"/>
        <w:adjustRightInd w:val="0"/>
        <w:spacing w:before="169" w:after="0"/>
        <w:ind w:left="141" w:right="-42"/>
        <w:rPr>
          <w:rFonts w:ascii="Calibri" w:hAnsi="Calibri" w:cs="Calibri"/>
          <w:kern w:val="0"/>
          <w:lang w:val="en-GB"/>
        </w:rPr>
      </w:pPr>
      <w:r>
        <w:rPr>
          <w:rFonts w:ascii="Calibri" w:hAnsi="Calibri" w:cs="Calibri"/>
          <w:kern w:val="0"/>
          <w:lang w:val="en-GB"/>
        </w:rPr>
        <w:t>Assessment</w:t>
      </w:r>
      <w:r w:rsidR="00732021">
        <w:rPr>
          <w:rFonts w:ascii="Calibri" w:hAnsi="Calibri" w:cs="Calibri"/>
          <w:kern w:val="0"/>
          <w:lang w:val="en-GB"/>
        </w:rPr>
        <w:t>: Consider whether the candidate has a grasp of and prioritises quality awareness, and whether there are specific indications that this affects their working methods in terms of achieving the correct balance between time and quality for the task in question. The results of analytical tests or relevant work samples can also play a big role here.</w:t>
      </w:r>
    </w:p>
    <w:p w14:paraId="5F2E51A1" w14:textId="77777777" w:rsidR="00732021" w:rsidRPr="00A900D6" w:rsidRDefault="00732021" w:rsidP="00A900D6">
      <w:pPr>
        <w:kinsoku w:val="0"/>
        <w:overflowPunct w:val="0"/>
        <w:autoSpaceDE w:val="0"/>
        <w:autoSpaceDN w:val="0"/>
        <w:adjustRightInd w:val="0"/>
        <w:spacing w:before="155" w:after="0" w:line="240" w:lineRule="auto"/>
        <w:ind w:left="141" w:right="-42"/>
        <w:outlineLvl w:val="0"/>
        <w:rPr>
          <w:rFonts w:ascii="Calibri" w:hAnsi="Calibri" w:cs="Calibri"/>
          <w:b/>
          <w:bCs/>
          <w:spacing w:val="-2"/>
          <w:kern w:val="0"/>
          <w:lang w:val="en-GB"/>
        </w:rPr>
      </w:pPr>
      <w:r>
        <w:rPr>
          <w:rFonts w:ascii="Calibri" w:hAnsi="Calibri" w:cs="Calibri"/>
          <w:b/>
          <w:bCs/>
          <w:kern w:val="0"/>
          <w:lang w:val="en-GB"/>
        </w:rPr>
        <w:t>Creativity</w:t>
      </w:r>
    </w:p>
    <w:p w14:paraId="0EFE733F" w14:textId="77777777" w:rsidR="00732021" w:rsidRPr="00A900D6" w:rsidRDefault="00732021" w:rsidP="00A900D6">
      <w:pPr>
        <w:kinsoku w:val="0"/>
        <w:overflowPunct w:val="0"/>
        <w:autoSpaceDE w:val="0"/>
        <w:autoSpaceDN w:val="0"/>
        <w:adjustRightInd w:val="0"/>
        <w:spacing w:before="185" w:after="0" w:line="256" w:lineRule="auto"/>
        <w:ind w:left="141" w:right="-42"/>
        <w:rPr>
          <w:rFonts w:ascii="Calibri" w:hAnsi="Calibri" w:cs="Calibri"/>
          <w:kern w:val="0"/>
          <w:lang w:val="en-GB"/>
        </w:rPr>
      </w:pPr>
      <w:r>
        <w:rPr>
          <w:rFonts w:ascii="Calibri" w:hAnsi="Calibri" w:cs="Calibri"/>
          <w:kern w:val="0"/>
          <w:lang w:val="en-GB"/>
        </w:rPr>
        <w:t>The candidate often contributes new ideas and approaches to work-related matters. They are an original thinker who can translate innovation into practical results.</w:t>
      </w:r>
    </w:p>
    <w:p w14:paraId="5297DEA0" w14:textId="77777777" w:rsidR="00732021" w:rsidRPr="00A900D6" w:rsidRDefault="00732021" w:rsidP="00A900D6">
      <w:pPr>
        <w:kinsoku w:val="0"/>
        <w:overflowPunct w:val="0"/>
        <w:autoSpaceDE w:val="0"/>
        <w:autoSpaceDN w:val="0"/>
        <w:adjustRightInd w:val="0"/>
        <w:spacing w:before="162" w:after="0" w:line="240" w:lineRule="auto"/>
        <w:ind w:left="141" w:right="-42"/>
        <w:rPr>
          <w:rFonts w:ascii="Calibri" w:hAnsi="Calibri" w:cs="Calibri"/>
          <w:i/>
          <w:iCs/>
          <w:kern w:val="0"/>
          <w:lang w:val="en-GB"/>
        </w:rPr>
      </w:pPr>
      <w:r>
        <w:rPr>
          <w:rFonts w:ascii="Calibri" w:hAnsi="Calibri" w:cs="Calibri"/>
          <w:i/>
          <w:iCs/>
          <w:kern w:val="0"/>
          <w:lang w:val="en-GB"/>
        </w:rPr>
        <w:t>Choose one or two of the following interview questions:</w:t>
      </w:r>
    </w:p>
    <w:p w14:paraId="27447672" w14:textId="77777777" w:rsidR="00732021" w:rsidRPr="00732021" w:rsidRDefault="00732021" w:rsidP="00A900D6">
      <w:pPr>
        <w:numPr>
          <w:ilvl w:val="0"/>
          <w:numId w:val="10"/>
        </w:numPr>
        <w:tabs>
          <w:tab w:val="left" w:pos="861"/>
        </w:tabs>
        <w:kinsoku w:val="0"/>
        <w:overflowPunct w:val="0"/>
        <w:autoSpaceDE w:val="0"/>
        <w:autoSpaceDN w:val="0"/>
        <w:adjustRightInd w:val="0"/>
        <w:spacing w:before="183" w:after="0"/>
        <w:ind w:left="861" w:right="-42"/>
        <w:rPr>
          <w:rFonts w:ascii="Calibri" w:hAnsi="Calibri" w:cs="Calibri"/>
          <w:kern w:val="0"/>
        </w:rPr>
      </w:pPr>
      <w:r>
        <w:rPr>
          <w:rFonts w:ascii="Calibri" w:hAnsi="Calibri" w:cs="Calibri"/>
          <w:kern w:val="0"/>
          <w:lang w:val="en-GB"/>
        </w:rPr>
        <w:t>In what contexts are you able to suggest innovative solutions or ideas? Could you describe one such situation? Where did you get your idea? How did that go?</w:t>
      </w:r>
    </w:p>
    <w:p w14:paraId="0880B07C" w14:textId="77777777" w:rsidR="00732021" w:rsidRPr="00A900D6" w:rsidRDefault="00732021" w:rsidP="00A900D6">
      <w:pPr>
        <w:numPr>
          <w:ilvl w:val="0"/>
          <w:numId w:val="10"/>
        </w:numPr>
        <w:tabs>
          <w:tab w:val="left" w:pos="861"/>
        </w:tabs>
        <w:kinsoku w:val="0"/>
        <w:overflowPunct w:val="0"/>
        <w:autoSpaceDE w:val="0"/>
        <w:autoSpaceDN w:val="0"/>
        <w:adjustRightInd w:val="0"/>
        <w:spacing w:before="1" w:after="0"/>
        <w:ind w:left="861" w:right="-42"/>
        <w:rPr>
          <w:rFonts w:ascii="Calibri" w:hAnsi="Calibri" w:cs="Calibri"/>
          <w:kern w:val="0"/>
          <w:lang w:val="en-GB"/>
        </w:rPr>
      </w:pPr>
      <w:r>
        <w:rPr>
          <w:rFonts w:ascii="Calibri" w:hAnsi="Calibri" w:cs="Calibri"/>
          <w:kern w:val="0"/>
          <w:lang w:val="en-GB"/>
        </w:rPr>
        <w:t>Tell me about one situation in which you came up with something you were particularly proud of. In what way was your suggestion innovative? Have you had the opportunity to realise it?</w:t>
      </w:r>
    </w:p>
    <w:p w14:paraId="4BFF39F2" w14:textId="77777777" w:rsidR="00732021" w:rsidRPr="00A900D6" w:rsidRDefault="00732021" w:rsidP="00A900D6">
      <w:pPr>
        <w:numPr>
          <w:ilvl w:val="0"/>
          <w:numId w:val="10"/>
        </w:numPr>
        <w:tabs>
          <w:tab w:val="left" w:pos="861"/>
        </w:tabs>
        <w:kinsoku w:val="0"/>
        <w:overflowPunct w:val="0"/>
        <w:autoSpaceDE w:val="0"/>
        <w:autoSpaceDN w:val="0"/>
        <w:adjustRightInd w:val="0"/>
        <w:spacing w:after="0" w:line="256" w:lineRule="auto"/>
        <w:ind w:left="861" w:right="-42"/>
        <w:rPr>
          <w:rFonts w:ascii="Calibri" w:hAnsi="Calibri" w:cs="Calibri"/>
          <w:kern w:val="0"/>
          <w:lang w:val="en-GB"/>
        </w:rPr>
      </w:pPr>
      <w:r>
        <w:rPr>
          <w:rFonts w:ascii="Calibri" w:hAnsi="Calibri" w:cs="Calibri"/>
          <w:kern w:val="0"/>
          <w:lang w:val="en-GB"/>
        </w:rPr>
        <w:lastRenderedPageBreak/>
        <w:t>Describe a situation in which you questioned accepted wisdom. What was the issue? What was your thinking? Where did you get your ideas? What were the results?</w:t>
      </w:r>
    </w:p>
    <w:p w14:paraId="195EDBE6" w14:textId="6FA092B7" w:rsidR="00732021" w:rsidRPr="00A900D6" w:rsidRDefault="00262DCD" w:rsidP="00A900D6">
      <w:pPr>
        <w:kinsoku w:val="0"/>
        <w:overflowPunct w:val="0"/>
        <w:autoSpaceDE w:val="0"/>
        <w:autoSpaceDN w:val="0"/>
        <w:adjustRightInd w:val="0"/>
        <w:spacing w:before="163" w:after="0"/>
        <w:ind w:left="141" w:right="-42"/>
        <w:jc w:val="both"/>
        <w:rPr>
          <w:rFonts w:ascii="Calibri" w:hAnsi="Calibri" w:cs="Calibri"/>
          <w:kern w:val="0"/>
          <w:lang w:val="en-GB"/>
        </w:rPr>
      </w:pPr>
      <w:r>
        <w:rPr>
          <w:rFonts w:ascii="Calibri" w:hAnsi="Calibri" w:cs="Calibri"/>
          <w:kern w:val="0"/>
          <w:lang w:val="en-GB"/>
        </w:rPr>
        <w:t>Assessment</w:t>
      </w:r>
      <w:r w:rsidR="00732021">
        <w:rPr>
          <w:rFonts w:ascii="Calibri" w:hAnsi="Calibri" w:cs="Calibri"/>
          <w:kern w:val="0"/>
          <w:lang w:val="en-GB"/>
        </w:rPr>
        <w:t xml:space="preserve">: A positive </w:t>
      </w:r>
      <w:r>
        <w:rPr>
          <w:rFonts w:ascii="Calibri" w:hAnsi="Calibri" w:cs="Calibri"/>
          <w:kern w:val="0"/>
          <w:lang w:val="en-GB"/>
        </w:rPr>
        <w:t>assessment</w:t>
      </w:r>
      <w:r w:rsidR="00732021">
        <w:rPr>
          <w:rFonts w:ascii="Calibri" w:hAnsi="Calibri" w:cs="Calibri"/>
          <w:kern w:val="0"/>
          <w:lang w:val="en-GB"/>
        </w:rPr>
        <w:t xml:space="preserve"> should be based solely on specific examples of the candidate’s own ideas, or their contributions to ideas, that have actually had desirable results. The results of analytical tests or relevant work samples can also play a big role here.</w:t>
      </w:r>
    </w:p>
    <w:p w14:paraId="6726B801" w14:textId="77777777" w:rsidR="00732021" w:rsidRPr="00A900D6" w:rsidRDefault="00732021" w:rsidP="00A900D6">
      <w:pPr>
        <w:kinsoku w:val="0"/>
        <w:overflowPunct w:val="0"/>
        <w:autoSpaceDE w:val="0"/>
        <w:autoSpaceDN w:val="0"/>
        <w:adjustRightInd w:val="0"/>
        <w:spacing w:before="163" w:after="0"/>
        <w:ind w:left="141" w:right="-42"/>
        <w:jc w:val="both"/>
        <w:rPr>
          <w:rFonts w:ascii="Calibri" w:hAnsi="Calibri" w:cs="Calibri"/>
          <w:kern w:val="0"/>
          <w:lang w:val="en-GB"/>
        </w:rPr>
        <w:sectPr w:rsidR="00732021" w:rsidRPr="00A900D6" w:rsidSect="00B50AC3">
          <w:type w:val="continuous"/>
          <w:pgSz w:w="11910" w:h="16840"/>
          <w:pgMar w:top="1440" w:right="1440" w:bottom="1440" w:left="1440" w:header="720" w:footer="720" w:gutter="0"/>
          <w:cols w:space="720"/>
          <w:noEndnote/>
          <w:docGrid w:linePitch="299"/>
        </w:sectPr>
      </w:pPr>
    </w:p>
    <w:p w14:paraId="536DFA12" w14:textId="77777777" w:rsidR="00732021" w:rsidRPr="00A900D6" w:rsidRDefault="00732021" w:rsidP="00A900D6">
      <w:pPr>
        <w:kinsoku w:val="0"/>
        <w:overflowPunct w:val="0"/>
        <w:autoSpaceDE w:val="0"/>
        <w:autoSpaceDN w:val="0"/>
        <w:adjustRightInd w:val="0"/>
        <w:spacing w:before="11" w:after="0" w:line="240" w:lineRule="auto"/>
        <w:ind w:right="-42"/>
        <w:rPr>
          <w:rFonts w:ascii="Calibri" w:hAnsi="Calibri" w:cs="Calibri"/>
          <w:kern w:val="0"/>
          <w:sz w:val="19"/>
          <w:szCs w:val="19"/>
          <w:lang w:val="en-GB"/>
        </w:rPr>
      </w:pPr>
    </w:p>
    <w:p w14:paraId="3D1F5A1C" w14:textId="77777777" w:rsidR="00732021" w:rsidRPr="00A900D6" w:rsidRDefault="00732021" w:rsidP="00A900D6">
      <w:pPr>
        <w:kinsoku w:val="0"/>
        <w:overflowPunct w:val="0"/>
        <w:autoSpaceDE w:val="0"/>
        <w:autoSpaceDN w:val="0"/>
        <w:adjustRightInd w:val="0"/>
        <w:spacing w:before="17" w:after="0" w:line="240" w:lineRule="auto"/>
        <w:ind w:left="140" w:right="-42"/>
        <w:outlineLvl w:val="0"/>
        <w:rPr>
          <w:rFonts w:ascii="Calibri" w:hAnsi="Calibri" w:cs="Calibri"/>
          <w:b/>
          <w:bCs/>
          <w:spacing w:val="-2"/>
          <w:kern w:val="0"/>
          <w:lang w:val="en-GB"/>
        </w:rPr>
      </w:pPr>
      <w:r>
        <w:rPr>
          <w:rFonts w:ascii="Calibri" w:hAnsi="Calibri" w:cs="Calibri"/>
          <w:b/>
          <w:bCs/>
          <w:kern w:val="0"/>
          <w:lang w:val="en-GB"/>
        </w:rPr>
        <w:t>Specialist knowledge</w:t>
      </w:r>
    </w:p>
    <w:p w14:paraId="76D0A847" w14:textId="05E33B58" w:rsidR="00732021" w:rsidRPr="00A900D6" w:rsidRDefault="00732021" w:rsidP="00A900D6">
      <w:pPr>
        <w:kinsoku w:val="0"/>
        <w:overflowPunct w:val="0"/>
        <w:autoSpaceDE w:val="0"/>
        <w:autoSpaceDN w:val="0"/>
        <w:adjustRightInd w:val="0"/>
        <w:spacing w:before="185" w:after="0" w:line="256" w:lineRule="auto"/>
        <w:ind w:left="140" w:right="-42"/>
        <w:rPr>
          <w:rFonts w:ascii="Calibri" w:hAnsi="Calibri" w:cs="Calibri"/>
          <w:kern w:val="0"/>
          <w:lang w:val="en-GB"/>
        </w:rPr>
      </w:pPr>
      <w:r>
        <w:rPr>
          <w:rFonts w:ascii="Calibri" w:hAnsi="Calibri" w:cs="Calibri"/>
          <w:kern w:val="0"/>
          <w:lang w:val="en-GB"/>
        </w:rPr>
        <w:t>The candidate has an exceptional grasp of the professional aspects of their work. They continuously maintain their specialist knowledge and are a knowledge</w:t>
      </w:r>
      <w:r w:rsidR="00FF07CC">
        <w:rPr>
          <w:rFonts w:ascii="Calibri" w:hAnsi="Calibri" w:cs="Calibri"/>
          <w:kern w:val="0"/>
          <w:lang w:val="en-GB"/>
        </w:rPr>
        <w:t xml:space="preserve"> </w:t>
      </w:r>
      <w:r>
        <w:rPr>
          <w:rFonts w:ascii="Calibri" w:hAnsi="Calibri" w:cs="Calibri"/>
          <w:kern w:val="0"/>
          <w:lang w:val="en-GB"/>
        </w:rPr>
        <w:t>resource for others.</w:t>
      </w:r>
    </w:p>
    <w:p w14:paraId="3DD4B044" w14:textId="77777777" w:rsidR="00732021" w:rsidRPr="00A900D6" w:rsidRDefault="00732021" w:rsidP="00A900D6">
      <w:pPr>
        <w:kinsoku w:val="0"/>
        <w:overflowPunct w:val="0"/>
        <w:autoSpaceDE w:val="0"/>
        <w:autoSpaceDN w:val="0"/>
        <w:adjustRightInd w:val="0"/>
        <w:spacing w:before="162" w:after="0" w:line="240" w:lineRule="auto"/>
        <w:ind w:left="141" w:right="-42"/>
        <w:rPr>
          <w:rFonts w:ascii="Calibri" w:hAnsi="Calibri" w:cs="Calibri"/>
          <w:i/>
          <w:iCs/>
          <w:kern w:val="0"/>
          <w:lang w:val="en-GB"/>
        </w:rPr>
      </w:pPr>
      <w:r>
        <w:rPr>
          <w:rFonts w:ascii="Calibri" w:hAnsi="Calibri" w:cs="Calibri"/>
          <w:i/>
          <w:iCs/>
          <w:kern w:val="0"/>
          <w:lang w:val="en-GB"/>
        </w:rPr>
        <w:t>Choose one or two of the following interview questions:</w:t>
      </w:r>
    </w:p>
    <w:p w14:paraId="237AFFF0" w14:textId="77777777" w:rsidR="00732021" w:rsidRPr="00A900D6" w:rsidRDefault="00732021" w:rsidP="00A900D6">
      <w:pPr>
        <w:numPr>
          <w:ilvl w:val="0"/>
          <w:numId w:val="9"/>
        </w:numPr>
        <w:tabs>
          <w:tab w:val="left" w:pos="861"/>
        </w:tabs>
        <w:kinsoku w:val="0"/>
        <w:overflowPunct w:val="0"/>
        <w:autoSpaceDE w:val="0"/>
        <w:autoSpaceDN w:val="0"/>
        <w:adjustRightInd w:val="0"/>
        <w:spacing w:before="183" w:after="0"/>
        <w:ind w:right="-42"/>
        <w:rPr>
          <w:rFonts w:ascii="Calibri" w:hAnsi="Calibri" w:cs="Calibri"/>
          <w:kern w:val="0"/>
          <w:lang w:val="en-GB"/>
        </w:rPr>
      </w:pPr>
      <w:r>
        <w:rPr>
          <w:rFonts w:ascii="Calibri" w:hAnsi="Calibri" w:cs="Calibri"/>
          <w:kern w:val="0"/>
          <w:lang w:val="en-GB"/>
        </w:rPr>
        <w:t>Describe your specialist professional knowledge in your own words. Is this knowledge part of your general professional practice or is it somewhat out of the ordinary? What type of problem does your specialist knowledge help you to solve?</w:t>
      </w:r>
    </w:p>
    <w:p w14:paraId="40B96EDB" w14:textId="796860D4" w:rsidR="00732021" w:rsidRPr="00A900D6" w:rsidRDefault="00732021" w:rsidP="00A900D6">
      <w:pPr>
        <w:numPr>
          <w:ilvl w:val="0"/>
          <w:numId w:val="9"/>
        </w:numPr>
        <w:tabs>
          <w:tab w:val="left" w:pos="861"/>
        </w:tabs>
        <w:kinsoku w:val="0"/>
        <w:overflowPunct w:val="0"/>
        <w:autoSpaceDE w:val="0"/>
        <w:autoSpaceDN w:val="0"/>
        <w:adjustRightInd w:val="0"/>
        <w:spacing w:before="1" w:after="0" w:line="256" w:lineRule="auto"/>
        <w:ind w:right="-42"/>
        <w:rPr>
          <w:rFonts w:ascii="Calibri" w:hAnsi="Calibri" w:cs="Calibri"/>
          <w:kern w:val="0"/>
          <w:lang w:val="en-GB"/>
        </w:rPr>
      </w:pPr>
      <w:r>
        <w:rPr>
          <w:rFonts w:ascii="Calibri" w:hAnsi="Calibri" w:cs="Calibri"/>
          <w:kern w:val="0"/>
          <w:lang w:val="en-GB"/>
        </w:rPr>
        <w:t>How do you stay informed about developments within your field? Do you consider this sufficient to keep up to date? Are there any other ways for you to maintain your specialist knowledge?</w:t>
      </w:r>
    </w:p>
    <w:p w14:paraId="24DEAB24" w14:textId="77777777" w:rsidR="00732021" w:rsidRPr="00A900D6" w:rsidRDefault="00732021" w:rsidP="00A900D6">
      <w:pPr>
        <w:numPr>
          <w:ilvl w:val="0"/>
          <w:numId w:val="9"/>
        </w:numPr>
        <w:tabs>
          <w:tab w:val="left" w:pos="861"/>
        </w:tabs>
        <w:kinsoku w:val="0"/>
        <w:overflowPunct w:val="0"/>
        <w:autoSpaceDE w:val="0"/>
        <w:autoSpaceDN w:val="0"/>
        <w:adjustRightInd w:val="0"/>
        <w:spacing w:before="4" w:after="0" w:line="256" w:lineRule="auto"/>
        <w:ind w:right="-42"/>
        <w:rPr>
          <w:rFonts w:ascii="Calibri" w:hAnsi="Calibri" w:cs="Calibri"/>
          <w:kern w:val="0"/>
          <w:lang w:val="en-GB"/>
        </w:rPr>
      </w:pPr>
      <w:r>
        <w:rPr>
          <w:rFonts w:ascii="Calibri" w:hAnsi="Calibri" w:cs="Calibri"/>
          <w:kern w:val="0"/>
          <w:lang w:val="en-GB"/>
        </w:rPr>
        <w:t>Do your colleagues seek your advice or ask for information on a regular basis? What does this usually entail? Can you give me an example? Were you able to answer their question? What do you do when you don’t know the answer?</w:t>
      </w:r>
    </w:p>
    <w:p w14:paraId="0D5846EB" w14:textId="143451EF" w:rsidR="00732021" w:rsidRPr="00A900D6" w:rsidRDefault="00262DCD" w:rsidP="00A900D6">
      <w:pPr>
        <w:kinsoku w:val="0"/>
        <w:overflowPunct w:val="0"/>
        <w:autoSpaceDE w:val="0"/>
        <w:autoSpaceDN w:val="0"/>
        <w:adjustRightInd w:val="0"/>
        <w:spacing w:before="164" w:after="0"/>
        <w:ind w:left="141" w:right="-42"/>
        <w:rPr>
          <w:rFonts w:ascii="Calibri" w:hAnsi="Calibri" w:cs="Calibri"/>
          <w:kern w:val="0"/>
          <w:lang w:val="en-GB"/>
        </w:rPr>
      </w:pPr>
      <w:r>
        <w:rPr>
          <w:rFonts w:ascii="Calibri" w:hAnsi="Calibri" w:cs="Calibri"/>
          <w:kern w:val="0"/>
          <w:lang w:val="en-GB"/>
        </w:rPr>
        <w:t>Assessment</w:t>
      </w:r>
      <w:r w:rsidR="00732021">
        <w:rPr>
          <w:rFonts w:ascii="Calibri" w:hAnsi="Calibri" w:cs="Calibri"/>
          <w:kern w:val="0"/>
          <w:lang w:val="en-GB"/>
        </w:rPr>
        <w:t xml:space="preserve">: A positive </w:t>
      </w:r>
      <w:r>
        <w:rPr>
          <w:rFonts w:ascii="Calibri" w:hAnsi="Calibri" w:cs="Calibri"/>
          <w:kern w:val="0"/>
          <w:lang w:val="en-GB"/>
        </w:rPr>
        <w:t>assessment</w:t>
      </w:r>
      <w:r w:rsidR="00732021">
        <w:rPr>
          <w:rFonts w:ascii="Calibri" w:hAnsi="Calibri" w:cs="Calibri"/>
          <w:kern w:val="0"/>
          <w:lang w:val="en-GB"/>
        </w:rPr>
        <w:t xml:space="preserve"> is made if the candidate attaches greater importance to developing their knowledge than most other people, and as a result they have more to offer others, or there are indications that other people use them as a knowledge</w:t>
      </w:r>
      <w:r w:rsidR="00FF07CC">
        <w:rPr>
          <w:rFonts w:ascii="Calibri" w:hAnsi="Calibri" w:cs="Calibri"/>
          <w:kern w:val="0"/>
          <w:lang w:val="en-GB"/>
        </w:rPr>
        <w:t xml:space="preserve"> resource</w:t>
      </w:r>
      <w:r w:rsidR="00732021">
        <w:rPr>
          <w:rFonts w:ascii="Calibri" w:hAnsi="Calibri" w:cs="Calibri"/>
          <w:kern w:val="0"/>
          <w:lang w:val="en-GB"/>
        </w:rPr>
        <w:t>.</w:t>
      </w:r>
    </w:p>
    <w:p w14:paraId="0EA559C0" w14:textId="77777777" w:rsidR="00732021" w:rsidRPr="00A900D6" w:rsidRDefault="00732021" w:rsidP="00A900D6">
      <w:pPr>
        <w:kinsoku w:val="0"/>
        <w:overflowPunct w:val="0"/>
        <w:autoSpaceDE w:val="0"/>
        <w:autoSpaceDN w:val="0"/>
        <w:adjustRightInd w:val="0"/>
        <w:spacing w:before="157" w:after="0" w:line="240" w:lineRule="auto"/>
        <w:ind w:left="141" w:right="-42"/>
        <w:outlineLvl w:val="0"/>
        <w:rPr>
          <w:rFonts w:ascii="Calibri" w:hAnsi="Calibri" w:cs="Calibri"/>
          <w:b/>
          <w:bCs/>
          <w:kern w:val="0"/>
          <w:lang w:val="en-GB"/>
        </w:rPr>
      </w:pPr>
      <w:r>
        <w:rPr>
          <w:rFonts w:ascii="Calibri" w:hAnsi="Calibri" w:cs="Calibri"/>
          <w:b/>
          <w:bCs/>
          <w:kern w:val="0"/>
          <w:lang w:val="en-GB"/>
        </w:rPr>
        <w:t>Problem-solving analytical ability</w:t>
      </w:r>
    </w:p>
    <w:p w14:paraId="7870CCF3" w14:textId="0FD18CC1" w:rsidR="00732021" w:rsidRPr="00A900D6" w:rsidRDefault="00732021" w:rsidP="00A900D6">
      <w:pPr>
        <w:kinsoku w:val="0"/>
        <w:overflowPunct w:val="0"/>
        <w:autoSpaceDE w:val="0"/>
        <w:autoSpaceDN w:val="0"/>
        <w:adjustRightInd w:val="0"/>
        <w:spacing w:before="183" w:after="0" w:line="256" w:lineRule="auto"/>
        <w:ind w:left="141" w:right="-42"/>
        <w:rPr>
          <w:rFonts w:ascii="Calibri" w:hAnsi="Calibri" w:cs="Calibri"/>
          <w:kern w:val="0"/>
          <w:lang w:val="en-GB"/>
        </w:rPr>
      </w:pPr>
      <w:r>
        <w:rPr>
          <w:rFonts w:ascii="Calibri" w:hAnsi="Calibri" w:cs="Calibri"/>
          <w:kern w:val="0"/>
          <w:lang w:val="en-GB"/>
        </w:rPr>
        <w:t xml:space="preserve">The candidate deals well with complex issues. They analyse and break down problems to their component </w:t>
      </w:r>
      <w:r w:rsidR="00262DCD">
        <w:rPr>
          <w:rFonts w:ascii="Calibri" w:hAnsi="Calibri" w:cs="Calibri"/>
          <w:kern w:val="0"/>
          <w:lang w:val="en-GB"/>
        </w:rPr>
        <w:t>parts and</w:t>
      </w:r>
      <w:r>
        <w:rPr>
          <w:rFonts w:ascii="Calibri" w:hAnsi="Calibri" w:cs="Calibri"/>
          <w:kern w:val="0"/>
          <w:lang w:val="en-GB"/>
        </w:rPr>
        <w:t xml:space="preserve"> solve complicated problems.</w:t>
      </w:r>
    </w:p>
    <w:p w14:paraId="1A737AF1" w14:textId="77777777" w:rsidR="00732021" w:rsidRPr="00A900D6" w:rsidRDefault="00732021" w:rsidP="00A900D6">
      <w:pPr>
        <w:kinsoku w:val="0"/>
        <w:overflowPunct w:val="0"/>
        <w:autoSpaceDE w:val="0"/>
        <w:autoSpaceDN w:val="0"/>
        <w:adjustRightInd w:val="0"/>
        <w:spacing w:before="164" w:after="0" w:line="240" w:lineRule="auto"/>
        <w:ind w:left="191" w:right="-42"/>
        <w:rPr>
          <w:rFonts w:ascii="Calibri" w:hAnsi="Calibri" w:cs="Calibri"/>
          <w:i/>
          <w:iCs/>
          <w:kern w:val="0"/>
          <w:lang w:val="en-GB"/>
        </w:rPr>
      </w:pPr>
      <w:r>
        <w:rPr>
          <w:rFonts w:ascii="Calibri" w:hAnsi="Calibri" w:cs="Calibri"/>
          <w:i/>
          <w:iCs/>
          <w:kern w:val="0"/>
          <w:lang w:val="en-GB"/>
        </w:rPr>
        <w:t>Choose one or two of the following interview questions:</w:t>
      </w:r>
    </w:p>
    <w:p w14:paraId="5B404258" w14:textId="26E160EF" w:rsidR="00732021" w:rsidRPr="00732021" w:rsidRDefault="00732021" w:rsidP="00A900D6">
      <w:pPr>
        <w:numPr>
          <w:ilvl w:val="0"/>
          <w:numId w:val="9"/>
        </w:numPr>
        <w:tabs>
          <w:tab w:val="left" w:pos="861"/>
        </w:tabs>
        <w:kinsoku w:val="0"/>
        <w:overflowPunct w:val="0"/>
        <w:autoSpaceDE w:val="0"/>
        <w:autoSpaceDN w:val="0"/>
        <w:adjustRightInd w:val="0"/>
        <w:spacing w:before="183" w:after="0"/>
        <w:ind w:right="-42"/>
        <w:rPr>
          <w:rFonts w:ascii="Calibri" w:hAnsi="Calibri" w:cs="Calibri"/>
          <w:kern w:val="0"/>
        </w:rPr>
      </w:pPr>
      <w:r>
        <w:rPr>
          <w:rFonts w:ascii="Calibri" w:hAnsi="Calibri" w:cs="Calibri"/>
          <w:kern w:val="0"/>
          <w:lang w:val="en-GB"/>
        </w:rPr>
        <w:t>What type of information do you need to analyse in your present position? What kinds of decision</w:t>
      </w:r>
      <w:r w:rsidR="00262DCD">
        <w:rPr>
          <w:rFonts w:ascii="Calibri" w:hAnsi="Calibri" w:cs="Calibri"/>
          <w:kern w:val="0"/>
          <w:lang w:val="en-GB"/>
        </w:rPr>
        <w:t>s</w:t>
      </w:r>
      <w:r>
        <w:rPr>
          <w:rFonts w:ascii="Calibri" w:hAnsi="Calibri" w:cs="Calibri"/>
          <w:kern w:val="0"/>
          <w:lang w:val="en-GB"/>
        </w:rPr>
        <w:t xml:space="preserve"> might your analysis lead to?</w:t>
      </w:r>
    </w:p>
    <w:p w14:paraId="4B3E1F28" w14:textId="77777777" w:rsidR="00732021" w:rsidRPr="00A900D6" w:rsidRDefault="00732021" w:rsidP="00A900D6">
      <w:pPr>
        <w:numPr>
          <w:ilvl w:val="0"/>
          <w:numId w:val="9"/>
        </w:numPr>
        <w:tabs>
          <w:tab w:val="left" w:pos="861"/>
        </w:tabs>
        <w:kinsoku w:val="0"/>
        <w:overflowPunct w:val="0"/>
        <w:autoSpaceDE w:val="0"/>
        <w:autoSpaceDN w:val="0"/>
        <w:adjustRightInd w:val="0"/>
        <w:spacing w:after="0"/>
        <w:ind w:right="-42"/>
        <w:rPr>
          <w:rFonts w:ascii="Calibri" w:hAnsi="Calibri" w:cs="Calibri"/>
          <w:kern w:val="0"/>
          <w:lang w:val="en-GB"/>
        </w:rPr>
      </w:pPr>
      <w:r>
        <w:rPr>
          <w:rFonts w:ascii="Calibri" w:hAnsi="Calibri" w:cs="Calibri"/>
          <w:kern w:val="0"/>
          <w:lang w:val="en-GB"/>
        </w:rPr>
        <w:t>When was the last time you were forced to analyse large quantities of data? What was the issue? How did you go about it?</w:t>
      </w:r>
    </w:p>
    <w:p w14:paraId="293E1EAB" w14:textId="77777777" w:rsidR="00732021" w:rsidRPr="00A900D6" w:rsidRDefault="00732021" w:rsidP="00A900D6">
      <w:pPr>
        <w:numPr>
          <w:ilvl w:val="0"/>
          <w:numId w:val="9"/>
        </w:numPr>
        <w:tabs>
          <w:tab w:val="left" w:pos="861"/>
        </w:tabs>
        <w:kinsoku w:val="0"/>
        <w:overflowPunct w:val="0"/>
        <w:autoSpaceDE w:val="0"/>
        <w:autoSpaceDN w:val="0"/>
        <w:adjustRightInd w:val="0"/>
        <w:spacing w:after="0" w:line="256" w:lineRule="auto"/>
        <w:ind w:right="-42"/>
        <w:rPr>
          <w:rFonts w:ascii="Calibri" w:hAnsi="Calibri" w:cs="Calibri"/>
          <w:kern w:val="0"/>
          <w:lang w:val="en-GB"/>
        </w:rPr>
      </w:pPr>
      <w:r>
        <w:rPr>
          <w:rFonts w:ascii="Calibri" w:hAnsi="Calibri" w:cs="Calibri"/>
          <w:kern w:val="0"/>
          <w:lang w:val="en-GB"/>
        </w:rPr>
        <w:t>What is the most complex problem you are currently wrestling with? What are you doing to reach a decision on that matter? Where do you gather information? What analyses do you perform?</w:t>
      </w:r>
    </w:p>
    <w:p w14:paraId="4F2B577E" w14:textId="77777777" w:rsidR="00732021" w:rsidRPr="00732021" w:rsidRDefault="00732021" w:rsidP="00A900D6">
      <w:pPr>
        <w:numPr>
          <w:ilvl w:val="0"/>
          <w:numId w:val="9"/>
        </w:numPr>
        <w:tabs>
          <w:tab w:val="left" w:pos="861"/>
        </w:tabs>
        <w:kinsoku w:val="0"/>
        <w:overflowPunct w:val="0"/>
        <w:autoSpaceDE w:val="0"/>
        <w:autoSpaceDN w:val="0"/>
        <w:adjustRightInd w:val="0"/>
        <w:spacing w:before="4" w:after="0" w:line="256" w:lineRule="auto"/>
        <w:ind w:right="-42"/>
        <w:rPr>
          <w:rFonts w:ascii="Calibri" w:hAnsi="Calibri" w:cs="Calibri"/>
          <w:kern w:val="0"/>
        </w:rPr>
      </w:pPr>
      <w:r>
        <w:rPr>
          <w:rFonts w:ascii="Calibri" w:hAnsi="Calibri" w:cs="Calibri"/>
          <w:kern w:val="0"/>
          <w:lang w:val="en-GB"/>
        </w:rPr>
        <w:t>When it comes to problem-solving, what do you consider your strengths to be? Can you give me an example? What is your weakness? Can you give me an example?</w:t>
      </w:r>
    </w:p>
    <w:p w14:paraId="4CC860A7" w14:textId="1AA12F1D" w:rsidR="00732021" w:rsidRPr="00A900D6" w:rsidRDefault="00262DCD" w:rsidP="00A900D6">
      <w:pPr>
        <w:kinsoku w:val="0"/>
        <w:overflowPunct w:val="0"/>
        <w:autoSpaceDE w:val="0"/>
        <w:autoSpaceDN w:val="0"/>
        <w:adjustRightInd w:val="0"/>
        <w:spacing w:before="164" w:after="0"/>
        <w:ind w:left="142" w:right="-42"/>
        <w:rPr>
          <w:rFonts w:ascii="Calibri" w:hAnsi="Calibri" w:cs="Calibri"/>
          <w:kern w:val="0"/>
          <w:lang w:val="en-GB"/>
        </w:rPr>
      </w:pPr>
      <w:r>
        <w:rPr>
          <w:rFonts w:ascii="Calibri" w:hAnsi="Calibri" w:cs="Calibri"/>
          <w:kern w:val="0"/>
          <w:lang w:val="en-GB"/>
        </w:rPr>
        <w:t>Assessment</w:t>
      </w:r>
      <w:r w:rsidR="00732021">
        <w:rPr>
          <w:rFonts w:ascii="Calibri" w:hAnsi="Calibri" w:cs="Calibri"/>
          <w:kern w:val="0"/>
          <w:lang w:val="en-GB"/>
        </w:rPr>
        <w:t xml:space="preserve">: A positive </w:t>
      </w:r>
      <w:r>
        <w:rPr>
          <w:rFonts w:ascii="Calibri" w:hAnsi="Calibri" w:cs="Calibri"/>
          <w:kern w:val="0"/>
          <w:lang w:val="en-GB"/>
        </w:rPr>
        <w:t>assessment</w:t>
      </w:r>
      <w:r w:rsidR="00732021">
        <w:rPr>
          <w:rFonts w:ascii="Calibri" w:hAnsi="Calibri" w:cs="Calibri"/>
          <w:kern w:val="0"/>
          <w:lang w:val="en-GB"/>
        </w:rPr>
        <w:t xml:space="preserve"> is based on the candidate demonstrating a good ability to deal with complex issues and identify solutions in the face of significant challenges. The results of analytical tests or relevant work samples can also play a big role here.</w:t>
      </w:r>
    </w:p>
    <w:p w14:paraId="3E30C561" w14:textId="77777777" w:rsidR="00732021" w:rsidRPr="00A900D6" w:rsidRDefault="00732021" w:rsidP="00A900D6">
      <w:pPr>
        <w:kinsoku w:val="0"/>
        <w:overflowPunct w:val="0"/>
        <w:autoSpaceDE w:val="0"/>
        <w:autoSpaceDN w:val="0"/>
        <w:adjustRightInd w:val="0"/>
        <w:spacing w:before="157" w:after="0" w:line="240" w:lineRule="auto"/>
        <w:ind w:left="142" w:right="-42"/>
        <w:outlineLvl w:val="0"/>
        <w:rPr>
          <w:rFonts w:ascii="Calibri" w:hAnsi="Calibri" w:cs="Calibri"/>
          <w:b/>
          <w:bCs/>
          <w:kern w:val="0"/>
          <w:lang w:val="en-GB"/>
        </w:rPr>
      </w:pPr>
      <w:r>
        <w:rPr>
          <w:rFonts w:ascii="Calibri" w:hAnsi="Calibri" w:cs="Calibri"/>
          <w:b/>
          <w:bCs/>
          <w:kern w:val="0"/>
          <w:lang w:val="en-GB"/>
        </w:rPr>
        <w:t>Numerical analytical ability</w:t>
      </w:r>
    </w:p>
    <w:p w14:paraId="7010E47D" w14:textId="77777777" w:rsidR="00732021" w:rsidRPr="00A900D6" w:rsidRDefault="00732021" w:rsidP="00A900D6">
      <w:pPr>
        <w:kinsoku w:val="0"/>
        <w:overflowPunct w:val="0"/>
        <w:autoSpaceDE w:val="0"/>
        <w:autoSpaceDN w:val="0"/>
        <w:adjustRightInd w:val="0"/>
        <w:spacing w:before="182" w:after="0" w:line="240" w:lineRule="auto"/>
        <w:ind w:left="142" w:right="-42"/>
        <w:rPr>
          <w:rFonts w:ascii="Calibri" w:hAnsi="Calibri" w:cs="Calibri"/>
          <w:kern w:val="0"/>
          <w:lang w:val="en-GB"/>
        </w:rPr>
      </w:pPr>
      <w:r>
        <w:rPr>
          <w:rFonts w:ascii="Calibri" w:hAnsi="Calibri" w:cs="Calibri"/>
          <w:kern w:val="0"/>
          <w:lang w:val="en-GB"/>
        </w:rPr>
        <w:t>The candidate has a good understanding of numerical data. They can solve numerical tasks quickly and accurately.</w:t>
      </w:r>
    </w:p>
    <w:p w14:paraId="531A8FD6" w14:textId="1BD07300" w:rsidR="00732021" w:rsidRPr="00A900D6" w:rsidRDefault="00262DCD" w:rsidP="00A900D6">
      <w:pPr>
        <w:kinsoku w:val="0"/>
        <w:overflowPunct w:val="0"/>
        <w:autoSpaceDE w:val="0"/>
        <w:autoSpaceDN w:val="0"/>
        <w:adjustRightInd w:val="0"/>
        <w:spacing w:before="183" w:after="0" w:line="256" w:lineRule="auto"/>
        <w:ind w:left="142" w:right="-42"/>
        <w:rPr>
          <w:rFonts w:ascii="Calibri" w:hAnsi="Calibri" w:cs="Calibri"/>
          <w:kern w:val="0"/>
          <w:lang w:val="en-GB"/>
        </w:rPr>
      </w:pPr>
      <w:r>
        <w:rPr>
          <w:rFonts w:ascii="Calibri" w:hAnsi="Calibri" w:cs="Calibri"/>
          <w:kern w:val="0"/>
          <w:lang w:val="en-GB"/>
        </w:rPr>
        <w:lastRenderedPageBreak/>
        <w:t>Assessment</w:t>
      </w:r>
      <w:r w:rsidR="00732021">
        <w:rPr>
          <w:rFonts w:ascii="Calibri" w:hAnsi="Calibri" w:cs="Calibri"/>
          <w:kern w:val="0"/>
          <w:lang w:val="en-GB"/>
        </w:rPr>
        <w:t>: This ability is best estimated through relevant work samples or analytical tests.</w:t>
      </w:r>
    </w:p>
    <w:p w14:paraId="3D0CEB78" w14:textId="77777777" w:rsidR="00732021" w:rsidRPr="00A900D6" w:rsidRDefault="00732021" w:rsidP="00A900D6">
      <w:pPr>
        <w:kinsoku w:val="0"/>
        <w:overflowPunct w:val="0"/>
        <w:autoSpaceDE w:val="0"/>
        <w:autoSpaceDN w:val="0"/>
        <w:adjustRightInd w:val="0"/>
        <w:spacing w:before="162" w:after="0" w:line="240" w:lineRule="auto"/>
        <w:ind w:left="142" w:right="-42"/>
        <w:outlineLvl w:val="0"/>
        <w:rPr>
          <w:rFonts w:ascii="Calibri" w:hAnsi="Calibri" w:cs="Calibri"/>
          <w:b/>
          <w:bCs/>
          <w:kern w:val="0"/>
          <w:lang w:val="en-GB"/>
        </w:rPr>
      </w:pPr>
      <w:r>
        <w:rPr>
          <w:rFonts w:ascii="Calibri" w:hAnsi="Calibri" w:cs="Calibri"/>
          <w:b/>
          <w:bCs/>
          <w:kern w:val="0"/>
          <w:lang w:val="en-GB"/>
        </w:rPr>
        <w:t>Linguistic analytical ability</w:t>
      </w:r>
    </w:p>
    <w:p w14:paraId="33B2358F" w14:textId="77777777" w:rsidR="00732021" w:rsidRPr="00A900D6" w:rsidRDefault="00732021" w:rsidP="00A900D6">
      <w:pPr>
        <w:kinsoku w:val="0"/>
        <w:overflowPunct w:val="0"/>
        <w:autoSpaceDE w:val="0"/>
        <w:autoSpaceDN w:val="0"/>
        <w:adjustRightInd w:val="0"/>
        <w:spacing w:before="185" w:after="0" w:line="254" w:lineRule="auto"/>
        <w:ind w:left="142" w:right="-42"/>
        <w:rPr>
          <w:rFonts w:ascii="Calibri" w:hAnsi="Calibri" w:cs="Calibri"/>
          <w:kern w:val="0"/>
          <w:lang w:val="en-GB"/>
        </w:rPr>
      </w:pPr>
      <w:r>
        <w:rPr>
          <w:rFonts w:ascii="Calibri" w:hAnsi="Calibri" w:cs="Calibri"/>
          <w:kern w:val="0"/>
          <w:lang w:val="en-GB"/>
        </w:rPr>
        <w:t>The candidate has a good understanding of both spoken and written linguistic data. They produce their own high-quality documents.</w:t>
      </w:r>
    </w:p>
    <w:p w14:paraId="56BD760E" w14:textId="5D632383" w:rsidR="00732021" w:rsidRPr="00A900D6" w:rsidRDefault="00262DCD" w:rsidP="00A900D6">
      <w:pPr>
        <w:kinsoku w:val="0"/>
        <w:overflowPunct w:val="0"/>
        <w:autoSpaceDE w:val="0"/>
        <w:autoSpaceDN w:val="0"/>
        <w:adjustRightInd w:val="0"/>
        <w:spacing w:before="170" w:after="0" w:line="256" w:lineRule="auto"/>
        <w:ind w:left="142" w:right="-42"/>
        <w:rPr>
          <w:rFonts w:ascii="Calibri" w:hAnsi="Calibri" w:cs="Calibri"/>
          <w:kern w:val="0"/>
          <w:lang w:val="en-GB"/>
        </w:rPr>
      </w:pPr>
      <w:r>
        <w:rPr>
          <w:rFonts w:ascii="Calibri" w:hAnsi="Calibri" w:cs="Calibri"/>
          <w:kern w:val="0"/>
          <w:lang w:val="en-GB"/>
        </w:rPr>
        <w:t>Assessment</w:t>
      </w:r>
      <w:r w:rsidR="00732021">
        <w:rPr>
          <w:rFonts w:ascii="Calibri" w:hAnsi="Calibri" w:cs="Calibri"/>
          <w:kern w:val="0"/>
          <w:lang w:val="en-GB"/>
        </w:rPr>
        <w:t>: This ability is best estimated through relevant work samples or analytical tests.</w:t>
      </w:r>
    </w:p>
    <w:p w14:paraId="3D66DF63" w14:textId="77777777" w:rsidR="00732021" w:rsidRPr="00A900D6" w:rsidRDefault="00732021" w:rsidP="00A900D6">
      <w:pPr>
        <w:kinsoku w:val="0"/>
        <w:overflowPunct w:val="0"/>
        <w:autoSpaceDE w:val="0"/>
        <w:autoSpaceDN w:val="0"/>
        <w:adjustRightInd w:val="0"/>
        <w:spacing w:before="170" w:after="0" w:line="256" w:lineRule="auto"/>
        <w:ind w:left="142" w:right="-42"/>
        <w:rPr>
          <w:rFonts w:ascii="Calibri" w:hAnsi="Calibri" w:cs="Calibri"/>
          <w:kern w:val="0"/>
          <w:lang w:val="en-GB"/>
        </w:rPr>
        <w:sectPr w:rsidR="00732021" w:rsidRPr="00A900D6" w:rsidSect="00B50AC3">
          <w:type w:val="continuous"/>
          <w:pgSz w:w="11910" w:h="16840"/>
          <w:pgMar w:top="1440" w:right="1440" w:bottom="1440" w:left="1440" w:header="720" w:footer="720" w:gutter="0"/>
          <w:cols w:space="720"/>
          <w:noEndnote/>
          <w:docGrid w:linePitch="299"/>
        </w:sectPr>
      </w:pPr>
    </w:p>
    <w:p w14:paraId="2E94ACD0" w14:textId="77777777" w:rsidR="00732021" w:rsidRPr="00A900D6" w:rsidRDefault="00732021" w:rsidP="00A900D6">
      <w:pPr>
        <w:kinsoku w:val="0"/>
        <w:overflowPunct w:val="0"/>
        <w:autoSpaceDE w:val="0"/>
        <w:autoSpaceDN w:val="0"/>
        <w:adjustRightInd w:val="0"/>
        <w:spacing w:before="11" w:after="0" w:line="240" w:lineRule="auto"/>
        <w:ind w:right="-42"/>
        <w:rPr>
          <w:rFonts w:ascii="Calibri" w:hAnsi="Calibri" w:cs="Calibri"/>
          <w:kern w:val="0"/>
          <w:sz w:val="19"/>
          <w:szCs w:val="19"/>
          <w:lang w:val="en-GB"/>
        </w:rPr>
      </w:pPr>
    </w:p>
    <w:p w14:paraId="18B664DB" w14:textId="5406062A" w:rsidR="00732021" w:rsidRPr="00A900D6" w:rsidRDefault="00262DCD" w:rsidP="00A900D6">
      <w:pPr>
        <w:kinsoku w:val="0"/>
        <w:overflowPunct w:val="0"/>
        <w:autoSpaceDE w:val="0"/>
        <w:autoSpaceDN w:val="0"/>
        <w:adjustRightInd w:val="0"/>
        <w:spacing w:before="17" w:after="0" w:line="240" w:lineRule="auto"/>
        <w:ind w:left="2752" w:right="-42"/>
        <w:rPr>
          <w:rFonts w:ascii="Calibri" w:hAnsi="Calibri" w:cs="Calibri"/>
          <w:b/>
          <w:bCs/>
          <w:i/>
          <w:iCs/>
          <w:color w:val="5B9BD4"/>
          <w:kern w:val="0"/>
          <w:lang w:val="en-GB"/>
        </w:rPr>
      </w:pPr>
      <w:r>
        <w:rPr>
          <w:rFonts w:ascii="Calibri" w:hAnsi="Calibri" w:cs="Calibri"/>
          <w:b/>
          <w:bCs/>
          <w:i/>
          <w:iCs/>
          <w:color w:val="5B9BD4"/>
          <w:kern w:val="0"/>
          <w:lang w:val="en-GB"/>
        </w:rPr>
        <w:t>Competency area</w:t>
      </w:r>
      <w:r w:rsidR="00732021">
        <w:rPr>
          <w:rFonts w:ascii="Calibri" w:hAnsi="Calibri" w:cs="Calibri"/>
          <w:b/>
          <w:bCs/>
          <w:i/>
          <w:iCs/>
          <w:color w:val="5B9BD4"/>
          <w:kern w:val="0"/>
          <w:lang w:val="en-GB"/>
        </w:rPr>
        <w:t xml:space="preserve"> 3: Social </w:t>
      </w:r>
      <w:r>
        <w:rPr>
          <w:rFonts w:ascii="Calibri" w:hAnsi="Calibri" w:cs="Calibri"/>
          <w:b/>
          <w:bCs/>
          <w:i/>
          <w:iCs/>
          <w:color w:val="5B9BD4"/>
          <w:kern w:val="0"/>
          <w:lang w:val="en-GB"/>
        </w:rPr>
        <w:t>s</w:t>
      </w:r>
      <w:r w:rsidR="00732021">
        <w:rPr>
          <w:rFonts w:ascii="Calibri" w:hAnsi="Calibri" w:cs="Calibri"/>
          <w:b/>
          <w:bCs/>
          <w:i/>
          <w:iCs/>
          <w:color w:val="5B9BD4"/>
          <w:kern w:val="0"/>
          <w:lang w:val="en-GB"/>
        </w:rPr>
        <w:t>kills</w:t>
      </w:r>
    </w:p>
    <w:p w14:paraId="2847EF5D" w14:textId="77777777" w:rsidR="00732021" w:rsidRPr="00A900D6" w:rsidRDefault="00732021" w:rsidP="00A900D6">
      <w:pPr>
        <w:kinsoku w:val="0"/>
        <w:overflowPunct w:val="0"/>
        <w:autoSpaceDE w:val="0"/>
        <w:autoSpaceDN w:val="0"/>
        <w:adjustRightInd w:val="0"/>
        <w:spacing w:after="0" w:line="240" w:lineRule="auto"/>
        <w:ind w:right="-42"/>
        <w:rPr>
          <w:rFonts w:ascii="Calibri" w:hAnsi="Calibri" w:cs="Calibri"/>
          <w:b/>
          <w:bCs/>
          <w:i/>
          <w:iCs/>
          <w:kern w:val="0"/>
          <w:sz w:val="20"/>
          <w:szCs w:val="20"/>
          <w:lang w:val="en-GB"/>
        </w:rPr>
      </w:pPr>
    </w:p>
    <w:p w14:paraId="6AB69966" w14:textId="77777777" w:rsidR="00732021" w:rsidRPr="00A900D6" w:rsidRDefault="00732021" w:rsidP="00A900D6">
      <w:pPr>
        <w:kinsoku w:val="0"/>
        <w:overflowPunct w:val="0"/>
        <w:autoSpaceDE w:val="0"/>
        <w:autoSpaceDN w:val="0"/>
        <w:adjustRightInd w:val="0"/>
        <w:spacing w:before="16" w:after="0" w:line="240" w:lineRule="auto"/>
        <w:ind w:left="140" w:right="-42"/>
        <w:outlineLvl w:val="0"/>
        <w:rPr>
          <w:rFonts w:ascii="Calibri" w:hAnsi="Calibri" w:cs="Calibri"/>
          <w:b/>
          <w:bCs/>
          <w:spacing w:val="-2"/>
          <w:kern w:val="0"/>
          <w:lang w:val="en-GB"/>
        </w:rPr>
      </w:pPr>
      <w:r>
        <w:rPr>
          <w:rFonts w:ascii="Calibri" w:hAnsi="Calibri" w:cs="Calibri"/>
          <w:b/>
          <w:bCs/>
          <w:kern w:val="0"/>
          <w:lang w:val="en-GB"/>
        </w:rPr>
        <w:t>Collaborative ability</w:t>
      </w:r>
    </w:p>
    <w:p w14:paraId="7A27DD5B" w14:textId="3BA01E93" w:rsidR="00732021" w:rsidRPr="00A900D6" w:rsidRDefault="00732021" w:rsidP="00A900D6">
      <w:pPr>
        <w:kinsoku w:val="0"/>
        <w:overflowPunct w:val="0"/>
        <w:autoSpaceDE w:val="0"/>
        <w:autoSpaceDN w:val="0"/>
        <w:adjustRightInd w:val="0"/>
        <w:spacing w:before="185" w:after="0" w:line="240" w:lineRule="auto"/>
        <w:ind w:left="142" w:right="-42"/>
        <w:rPr>
          <w:rFonts w:ascii="Calibri" w:hAnsi="Calibri" w:cs="Calibri"/>
          <w:kern w:val="0"/>
          <w:lang w:val="en-GB"/>
        </w:rPr>
      </w:pPr>
      <w:r>
        <w:rPr>
          <w:rFonts w:ascii="Calibri" w:hAnsi="Calibri" w:cs="Calibri"/>
          <w:kern w:val="0"/>
          <w:lang w:val="en-GB"/>
        </w:rPr>
        <w:t xml:space="preserve">The candidate works well with others and can relate to them </w:t>
      </w:r>
      <w:r w:rsidR="00262DCD">
        <w:rPr>
          <w:rFonts w:ascii="Calibri" w:hAnsi="Calibri" w:cs="Calibri"/>
          <w:kern w:val="0"/>
          <w:lang w:val="en-GB"/>
        </w:rPr>
        <w:t>responsively and agreeably</w:t>
      </w:r>
      <w:r>
        <w:rPr>
          <w:rFonts w:ascii="Calibri" w:hAnsi="Calibri" w:cs="Calibri"/>
          <w:kern w:val="0"/>
          <w:lang w:val="en-GB"/>
        </w:rPr>
        <w:t>. They listen, communicate and resolve conflicts in a constructive manner.</w:t>
      </w:r>
    </w:p>
    <w:p w14:paraId="6663DD33" w14:textId="77777777" w:rsidR="00732021" w:rsidRPr="00A900D6" w:rsidRDefault="00732021" w:rsidP="00A900D6">
      <w:pPr>
        <w:kinsoku w:val="0"/>
        <w:overflowPunct w:val="0"/>
        <w:autoSpaceDE w:val="0"/>
        <w:autoSpaceDN w:val="0"/>
        <w:adjustRightInd w:val="0"/>
        <w:spacing w:before="164" w:after="0" w:line="240" w:lineRule="auto"/>
        <w:ind w:left="142" w:right="-42"/>
        <w:rPr>
          <w:rFonts w:ascii="Calibri" w:hAnsi="Calibri" w:cs="Calibri"/>
          <w:i/>
          <w:iCs/>
          <w:kern w:val="0"/>
          <w:lang w:val="en-GB"/>
        </w:rPr>
      </w:pPr>
      <w:r>
        <w:rPr>
          <w:rFonts w:ascii="Calibri" w:hAnsi="Calibri" w:cs="Calibri"/>
          <w:i/>
          <w:iCs/>
          <w:kern w:val="0"/>
          <w:lang w:val="en-GB"/>
        </w:rPr>
        <w:t>Choose one or two of the following interview questions:</w:t>
      </w:r>
    </w:p>
    <w:p w14:paraId="2029D229" w14:textId="08C1BFE7" w:rsidR="00732021" w:rsidRPr="00A900D6" w:rsidRDefault="00732021" w:rsidP="00A900D6">
      <w:pPr>
        <w:numPr>
          <w:ilvl w:val="0"/>
          <w:numId w:val="8"/>
        </w:numPr>
        <w:tabs>
          <w:tab w:val="left" w:pos="860"/>
        </w:tabs>
        <w:kinsoku w:val="0"/>
        <w:overflowPunct w:val="0"/>
        <w:autoSpaceDE w:val="0"/>
        <w:autoSpaceDN w:val="0"/>
        <w:adjustRightInd w:val="0"/>
        <w:spacing w:before="186" w:after="0"/>
        <w:ind w:right="-42"/>
        <w:jc w:val="both"/>
        <w:rPr>
          <w:rFonts w:ascii="Calibri" w:hAnsi="Calibri" w:cs="Calibri"/>
          <w:kern w:val="0"/>
          <w:lang w:val="en-GB"/>
        </w:rPr>
      </w:pPr>
      <w:r>
        <w:rPr>
          <w:rFonts w:ascii="Calibri" w:hAnsi="Calibri" w:cs="Calibri"/>
          <w:kern w:val="0"/>
          <w:lang w:val="en-GB"/>
        </w:rPr>
        <w:t xml:space="preserve">In what way are you dependent on others in your team at present? How do you collaborate with them? How do you feel about it? What is your role in the team? Why do you think that role has fallen to you? What do you like </w:t>
      </w:r>
      <w:r w:rsidR="00262DCD">
        <w:rPr>
          <w:rFonts w:ascii="Calibri" w:hAnsi="Calibri" w:cs="Calibri"/>
          <w:kern w:val="0"/>
          <w:lang w:val="en-GB"/>
        </w:rPr>
        <w:t xml:space="preserve">about </w:t>
      </w:r>
      <w:r>
        <w:rPr>
          <w:rFonts w:ascii="Calibri" w:hAnsi="Calibri" w:cs="Calibri"/>
          <w:kern w:val="0"/>
          <w:lang w:val="en-GB"/>
        </w:rPr>
        <w:t>that? What feedback have you received about how you work with other people?</w:t>
      </w:r>
    </w:p>
    <w:p w14:paraId="7F702032" w14:textId="77777777" w:rsidR="00732021" w:rsidRPr="00732021" w:rsidRDefault="00732021" w:rsidP="00A900D6">
      <w:pPr>
        <w:numPr>
          <w:ilvl w:val="0"/>
          <w:numId w:val="8"/>
        </w:numPr>
        <w:tabs>
          <w:tab w:val="left" w:pos="861"/>
        </w:tabs>
        <w:kinsoku w:val="0"/>
        <w:overflowPunct w:val="0"/>
        <w:autoSpaceDE w:val="0"/>
        <w:autoSpaceDN w:val="0"/>
        <w:adjustRightInd w:val="0"/>
        <w:spacing w:after="0"/>
        <w:ind w:left="861" w:right="-42"/>
        <w:rPr>
          <w:rFonts w:ascii="Calibri" w:hAnsi="Calibri" w:cs="Calibri"/>
          <w:kern w:val="0"/>
        </w:rPr>
      </w:pPr>
      <w:r>
        <w:rPr>
          <w:rFonts w:ascii="Calibri" w:hAnsi="Calibri" w:cs="Calibri"/>
          <w:kern w:val="0"/>
          <w:lang w:val="en-GB"/>
        </w:rPr>
        <w:t>Do you do anything to foster team spirit or improve relationships? What do you do? What has the response been? Is there anything you should be doing but are not? Why aren’t you doing it?</w:t>
      </w:r>
    </w:p>
    <w:p w14:paraId="0B900BF0" w14:textId="77777777" w:rsidR="00732021" w:rsidRPr="00732021" w:rsidRDefault="00732021" w:rsidP="00A900D6">
      <w:pPr>
        <w:numPr>
          <w:ilvl w:val="0"/>
          <w:numId w:val="8"/>
        </w:numPr>
        <w:tabs>
          <w:tab w:val="left" w:pos="861"/>
        </w:tabs>
        <w:kinsoku w:val="0"/>
        <w:overflowPunct w:val="0"/>
        <w:autoSpaceDE w:val="0"/>
        <w:autoSpaceDN w:val="0"/>
        <w:adjustRightInd w:val="0"/>
        <w:spacing w:after="0"/>
        <w:ind w:left="861" w:right="-42"/>
        <w:rPr>
          <w:rFonts w:ascii="Calibri" w:hAnsi="Calibri" w:cs="Calibri"/>
          <w:kern w:val="0"/>
        </w:rPr>
      </w:pPr>
      <w:r>
        <w:rPr>
          <w:rFonts w:ascii="Calibri" w:hAnsi="Calibri" w:cs="Calibri"/>
          <w:kern w:val="0"/>
          <w:lang w:val="en-GB"/>
        </w:rPr>
        <w:t>Describe a situation in which relationships have soured. What happened? What did you do? How did it work out?</w:t>
      </w:r>
    </w:p>
    <w:p w14:paraId="3026ADB6" w14:textId="77777777" w:rsidR="00732021" w:rsidRPr="00732021" w:rsidRDefault="00732021" w:rsidP="00A900D6">
      <w:pPr>
        <w:numPr>
          <w:ilvl w:val="0"/>
          <w:numId w:val="8"/>
        </w:numPr>
        <w:tabs>
          <w:tab w:val="left" w:pos="861"/>
        </w:tabs>
        <w:kinsoku w:val="0"/>
        <w:overflowPunct w:val="0"/>
        <w:autoSpaceDE w:val="0"/>
        <w:autoSpaceDN w:val="0"/>
        <w:adjustRightInd w:val="0"/>
        <w:spacing w:after="0" w:line="256" w:lineRule="auto"/>
        <w:ind w:left="861" w:right="-42"/>
        <w:rPr>
          <w:rFonts w:ascii="Calibri" w:hAnsi="Calibri" w:cs="Calibri"/>
          <w:kern w:val="0"/>
        </w:rPr>
      </w:pPr>
      <w:r>
        <w:rPr>
          <w:rFonts w:ascii="Calibri" w:hAnsi="Calibri" w:cs="Calibri"/>
          <w:kern w:val="0"/>
          <w:lang w:val="en-GB"/>
        </w:rPr>
        <w:t>Have you ever needed to collaborate with someone you found difficult to work with? Tell me about the situation. What made it difficult? How did you deal with it? Can you be more specific? How did that go?</w:t>
      </w:r>
    </w:p>
    <w:p w14:paraId="56E2E972" w14:textId="6AF2FF72" w:rsidR="00732021" w:rsidRPr="00A900D6" w:rsidRDefault="00262DCD" w:rsidP="00A900D6">
      <w:pPr>
        <w:kinsoku w:val="0"/>
        <w:overflowPunct w:val="0"/>
        <w:autoSpaceDE w:val="0"/>
        <w:autoSpaceDN w:val="0"/>
        <w:adjustRightInd w:val="0"/>
        <w:spacing w:before="165" w:after="0"/>
        <w:ind w:left="141" w:right="-42"/>
        <w:rPr>
          <w:rFonts w:ascii="Calibri" w:hAnsi="Calibri" w:cs="Calibri"/>
          <w:kern w:val="0"/>
          <w:lang w:val="en-GB"/>
        </w:rPr>
      </w:pPr>
      <w:r>
        <w:rPr>
          <w:rFonts w:ascii="Calibri" w:hAnsi="Calibri" w:cs="Calibri"/>
          <w:kern w:val="0"/>
          <w:lang w:val="en-GB"/>
        </w:rPr>
        <w:t>Assessment</w:t>
      </w:r>
      <w:r w:rsidR="00732021">
        <w:rPr>
          <w:rFonts w:ascii="Calibri" w:hAnsi="Calibri" w:cs="Calibri"/>
          <w:kern w:val="0"/>
          <w:lang w:val="en-GB"/>
        </w:rPr>
        <w:t>: A positive estimation is based in part on the candidate’s behaviour during the interview: whether they have a positive and responsive attitude, listen</w:t>
      </w:r>
      <w:r>
        <w:rPr>
          <w:rFonts w:ascii="Calibri" w:hAnsi="Calibri" w:cs="Calibri"/>
          <w:kern w:val="0"/>
          <w:lang w:val="en-GB"/>
        </w:rPr>
        <w:t>,</w:t>
      </w:r>
      <w:r w:rsidR="00732021">
        <w:rPr>
          <w:rFonts w:ascii="Calibri" w:hAnsi="Calibri" w:cs="Calibri"/>
          <w:kern w:val="0"/>
          <w:lang w:val="en-GB"/>
        </w:rPr>
        <w:t xml:space="preserve"> are receptive and appear open and accommodating. It is also based on the candidate’s awareness of the importance of workplace relationships and the specific, positive steps they have taken to reinforce these, as well as having a constructive approach to conflict resolution.</w:t>
      </w:r>
    </w:p>
    <w:p w14:paraId="5A229B72" w14:textId="77777777" w:rsidR="00732021" w:rsidRPr="00A900D6" w:rsidRDefault="00732021" w:rsidP="00A900D6">
      <w:pPr>
        <w:kinsoku w:val="0"/>
        <w:overflowPunct w:val="0"/>
        <w:autoSpaceDE w:val="0"/>
        <w:autoSpaceDN w:val="0"/>
        <w:adjustRightInd w:val="0"/>
        <w:spacing w:before="155" w:after="0" w:line="240" w:lineRule="auto"/>
        <w:ind w:left="141" w:right="-42"/>
        <w:outlineLvl w:val="0"/>
        <w:rPr>
          <w:rFonts w:ascii="Calibri" w:hAnsi="Calibri" w:cs="Calibri"/>
          <w:b/>
          <w:bCs/>
          <w:spacing w:val="-2"/>
          <w:kern w:val="0"/>
          <w:lang w:val="en-GB"/>
        </w:rPr>
      </w:pPr>
      <w:r>
        <w:rPr>
          <w:rFonts w:ascii="Calibri" w:hAnsi="Calibri" w:cs="Calibri"/>
          <w:b/>
          <w:bCs/>
          <w:kern w:val="0"/>
          <w:lang w:val="en-GB"/>
        </w:rPr>
        <w:t>Creating relationships</w:t>
      </w:r>
    </w:p>
    <w:p w14:paraId="7CB246DE" w14:textId="77777777" w:rsidR="00732021" w:rsidRPr="00A900D6" w:rsidRDefault="00732021" w:rsidP="00A900D6">
      <w:pPr>
        <w:kinsoku w:val="0"/>
        <w:overflowPunct w:val="0"/>
        <w:autoSpaceDE w:val="0"/>
        <w:autoSpaceDN w:val="0"/>
        <w:adjustRightInd w:val="0"/>
        <w:spacing w:before="185" w:after="0" w:line="254" w:lineRule="auto"/>
        <w:ind w:left="141" w:right="-42"/>
        <w:rPr>
          <w:rFonts w:ascii="Calibri" w:hAnsi="Calibri" w:cs="Calibri"/>
          <w:kern w:val="0"/>
          <w:lang w:val="en-GB"/>
        </w:rPr>
      </w:pPr>
      <w:r>
        <w:rPr>
          <w:rFonts w:ascii="Calibri" w:hAnsi="Calibri" w:cs="Calibri"/>
          <w:kern w:val="0"/>
          <w:lang w:val="en-GB"/>
        </w:rPr>
        <w:t>The candidate is outgoing and socially active in a professional context. They network and nurture relationships.</w:t>
      </w:r>
    </w:p>
    <w:p w14:paraId="5E55A669" w14:textId="77777777" w:rsidR="00732021" w:rsidRPr="00A900D6" w:rsidRDefault="00732021" w:rsidP="00A900D6">
      <w:pPr>
        <w:kinsoku w:val="0"/>
        <w:overflowPunct w:val="0"/>
        <w:autoSpaceDE w:val="0"/>
        <w:autoSpaceDN w:val="0"/>
        <w:adjustRightInd w:val="0"/>
        <w:spacing w:before="167" w:after="0" w:line="240" w:lineRule="auto"/>
        <w:ind w:left="141" w:right="-42"/>
        <w:rPr>
          <w:rFonts w:ascii="Calibri" w:hAnsi="Calibri" w:cs="Calibri"/>
          <w:i/>
          <w:iCs/>
          <w:kern w:val="0"/>
          <w:lang w:val="en-GB"/>
        </w:rPr>
      </w:pPr>
      <w:r>
        <w:rPr>
          <w:rFonts w:ascii="Calibri" w:hAnsi="Calibri" w:cs="Calibri"/>
          <w:i/>
          <w:iCs/>
          <w:kern w:val="0"/>
          <w:lang w:val="en-GB"/>
        </w:rPr>
        <w:t>Choose one or two of the following interview questions:</w:t>
      </w:r>
    </w:p>
    <w:p w14:paraId="16DDFC6A" w14:textId="77777777" w:rsidR="00732021" w:rsidRPr="00732021" w:rsidRDefault="00732021" w:rsidP="00A900D6">
      <w:pPr>
        <w:numPr>
          <w:ilvl w:val="0"/>
          <w:numId w:val="8"/>
        </w:numPr>
        <w:tabs>
          <w:tab w:val="left" w:pos="861"/>
        </w:tabs>
        <w:kinsoku w:val="0"/>
        <w:overflowPunct w:val="0"/>
        <w:autoSpaceDE w:val="0"/>
        <w:autoSpaceDN w:val="0"/>
        <w:adjustRightInd w:val="0"/>
        <w:spacing w:before="183" w:after="0"/>
        <w:ind w:left="861" w:right="-42"/>
        <w:rPr>
          <w:rFonts w:ascii="Calibri" w:hAnsi="Calibri" w:cs="Calibri"/>
          <w:kern w:val="0"/>
        </w:rPr>
      </w:pPr>
      <w:r>
        <w:rPr>
          <w:rFonts w:ascii="Calibri" w:hAnsi="Calibri" w:cs="Calibri"/>
          <w:kern w:val="0"/>
          <w:lang w:val="en-GB"/>
        </w:rPr>
        <w:t>What type of relationships and contacts do you have with others outside your own team? How do you maintain and nurture them? How does that work? What is most rewarding? What is least rewarding?</w:t>
      </w:r>
    </w:p>
    <w:p w14:paraId="5D29220F" w14:textId="77777777" w:rsidR="00732021" w:rsidRPr="00732021" w:rsidRDefault="00732021" w:rsidP="00A900D6">
      <w:pPr>
        <w:numPr>
          <w:ilvl w:val="0"/>
          <w:numId w:val="8"/>
        </w:numPr>
        <w:tabs>
          <w:tab w:val="left" w:pos="861"/>
        </w:tabs>
        <w:kinsoku w:val="0"/>
        <w:overflowPunct w:val="0"/>
        <w:autoSpaceDE w:val="0"/>
        <w:autoSpaceDN w:val="0"/>
        <w:adjustRightInd w:val="0"/>
        <w:spacing w:before="1" w:after="0" w:line="256" w:lineRule="auto"/>
        <w:ind w:left="861" w:right="-42"/>
        <w:rPr>
          <w:rFonts w:ascii="Calibri" w:hAnsi="Calibri" w:cs="Calibri"/>
          <w:kern w:val="0"/>
        </w:rPr>
      </w:pPr>
      <w:r>
        <w:rPr>
          <w:rFonts w:ascii="Calibri" w:hAnsi="Calibri" w:cs="Calibri"/>
          <w:kern w:val="0"/>
          <w:lang w:val="en-GB"/>
        </w:rPr>
        <w:t>How do you utilise your network to achieve your goals? Could you describe one such situation? What were the circumstances? What did you do about it? How did that go?</w:t>
      </w:r>
    </w:p>
    <w:p w14:paraId="0E0C7218" w14:textId="77777777" w:rsidR="00732021" w:rsidRPr="00A900D6" w:rsidRDefault="00732021" w:rsidP="00A900D6">
      <w:pPr>
        <w:numPr>
          <w:ilvl w:val="0"/>
          <w:numId w:val="8"/>
        </w:numPr>
        <w:tabs>
          <w:tab w:val="left" w:pos="860"/>
        </w:tabs>
        <w:kinsoku w:val="0"/>
        <w:overflowPunct w:val="0"/>
        <w:autoSpaceDE w:val="0"/>
        <w:autoSpaceDN w:val="0"/>
        <w:adjustRightInd w:val="0"/>
        <w:spacing w:before="4" w:after="0" w:line="240" w:lineRule="auto"/>
        <w:ind w:right="-42" w:hanging="359"/>
        <w:rPr>
          <w:rFonts w:ascii="Calibri" w:hAnsi="Calibri" w:cs="Calibri"/>
          <w:kern w:val="0"/>
          <w:lang w:val="en-GB"/>
        </w:rPr>
      </w:pPr>
      <w:r>
        <w:rPr>
          <w:rFonts w:ascii="Calibri" w:hAnsi="Calibri" w:cs="Calibri"/>
          <w:kern w:val="0"/>
          <w:lang w:val="en-GB"/>
        </w:rPr>
        <w:t>Describe a situation in which you have needed to create new contacts. How did you go about it? How did that go?</w:t>
      </w:r>
    </w:p>
    <w:p w14:paraId="0E81B1A1" w14:textId="77777777" w:rsidR="00732021" w:rsidRPr="00A900D6" w:rsidRDefault="00732021" w:rsidP="00A900D6">
      <w:pPr>
        <w:numPr>
          <w:ilvl w:val="0"/>
          <w:numId w:val="8"/>
        </w:numPr>
        <w:tabs>
          <w:tab w:val="left" w:pos="861"/>
        </w:tabs>
        <w:kinsoku w:val="0"/>
        <w:overflowPunct w:val="0"/>
        <w:autoSpaceDE w:val="0"/>
        <w:autoSpaceDN w:val="0"/>
        <w:adjustRightInd w:val="0"/>
        <w:spacing w:before="23" w:after="0" w:line="254" w:lineRule="auto"/>
        <w:ind w:left="861" w:right="-42"/>
        <w:rPr>
          <w:rFonts w:ascii="Calibri" w:hAnsi="Calibri" w:cs="Calibri"/>
          <w:kern w:val="0"/>
          <w:lang w:val="en-GB"/>
        </w:rPr>
      </w:pPr>
      <w:r>
        <w:rPr>
          <w:rFonts w:ascii="Calibri" w:hAnsi="Calibri" w:cs="Calibri"/>
          <w:kern w:val="0"/>
          <w:lang w:val="en-GB"/>
        </w:rPr>
        <w:t>Have you ever needed to create new contacts but found it difficult? What made it difficult? What did you do? What was the outcome?</w:t>
      </w:r>
    </w:p>
    <w:p w14:paraId="208815BA" w14:textId="0BAABDAB" w:rsidR="00732021" w:rsidRPr="00A900D6" w:rsidRDefault="00262DCD" w:rsidP="00A900D6">
      <w:pPr>
        <w:kinsoku w:val="0"/>
        <w:overflowPunct w:val="0"/>
        <w:autoSpaceDE w:val="0"/>
        <w:autoSpaceDN w:val="0"/>
        <w:adjustRightInd w:val="0"/>
        <w:spacing w:before="169" w:after="0" w:line="256" w:lineRule="auto"/>
        <w:ind w:left="141" w:right="-42"/>
        <w:rPr>
          <w:rFonts w:ascii="Calibri" w:hAnsi="Calibri" w:cs="Calibri"/>
          <w:kern w:val="0"/>
          <w:lang w:val="en-GB"/>
        </w:rPr>
      </w:pPr>
      <w:r>
        <w:rPr>
          <w:rFonts w:ascii="Calibri" w:hAnsi="Calibri" w:cs="Calibri"/>
          <w:kern w:val="0"/>
          <w:lang w:val="en-GB"/>
        </w:rPr>
        <w:lastRenderedPageBreak/>
        <w:t>Assessment</w:t>
      </w:r>
      <w:r w:rsidR="00732021">
        <w:rPr>
          <w:rFonts w:ascii="Calibri" w:hAnsi="Calibri" w:cs="Calibri"/>
          <w:kern w:val="0"/>
          <w:lang w:val="en-GB"/>
        </w:rPr>
        <w:t>: A positive estimation is based on the candidate’s experience of situations in which creating relationships has been a prominent feature demanding prolonged, proactive behaviour and leading to positive results.</w:t>
      </w:r>
    </w:p>
    <w:p w14:paraId="1FB648CE" w14:textId="77777777" w:rsidR="00732021" w:rsidRPr="00A900D6" w:rsidRDefault="00732021" w:rsidP="00A900D6">
      <w:pPr>
        <w:kinsoku w:val="0"/>
        <w:overflowPunct w:val="0"/>
        <w:autoSpaceDE w:val="0"/>
        <w:autoSpaceDN w:val="0"/>
        <w:adjustRightInd w:val="0"/>
        <w:spacing w:before="169" w:after="0" w:line="256" w:lineRule="auto"/>
        <w:ind w:left="141" w:right="-42"/>
        <w:rPr>
          <w:rFonts w:ascii="Calibri" w:hAnsi="Calibri" w:cs="Calibri"/>
          <w:kern w:val="0"/>
          <w:lang w:val="en-GB"/>
        </w:rPr>
        <w:sectPr w:rsidR="00732021" w:rsidRPr="00A900D6" w:rsidSect="00B50AC3">
          <w:type w:val="continuous"/>
          <w:pgSz w:w="11910" w:h="16840"/>
          <w:pgMar w:top="1440" w:right="1440" w:bottom="1440" w:left="1440" w:header="720" w:footer="720" w:gutter="0"/>
          <w:cols w:space="720"/>
          <w:noEndnote/>
          <w:docGrid w:linePitch="299"/>
        </w:sectPr>
      </w:pPr>
    </w:p>
    <w:p w14:paraId="2F13BE36" w14:textId="77777777" w:rsidR="00732021" w:rsidRPr="00A900D6" w:rsidRDefault="00732021" w:rsidP="00A900D6">
      <w:pPr>
        <w:kinsoku w:val="0"/>
        <w:overflowPunct w:val="0"/>
        <w:autoSpaceDE w:val="0"/>
        <w:autoSpaceDN w:val="0"/>
        <w:adjustRightInd w:val="0"/>
        <w:spacing w:before="11" w:after="0" w:line="240" w:lineRule="auto"/>
        <w:ind w:right="-42"/>
        <w:rPr>
          <w:rFonts w:ascii="Calibri" w:hAnsi="Calibri" w:cs="Calibri"/>
          <w:kern w:val="0"/>
          <w:sz w:val="19"/>
          <w:szCs w:val="19"/>
          <w:lang w:val="en-GB"/>
        </w:rPr>
      </w:pPr>
    </w:p>
    <w:p w14:paraId="2374DA03" w14:textId="77777777" w:rsidR="00732021" w:rsidRPr="00A900D6" w:rsidRDefault="00732021" w:rsidP="00A900D6">
      <w:pPr>
        <w:kinsoku w:val="0"/>
        <w:overflowPunct w:val="0"/>
        <w:autoSpaceDE w:val="0"/>
        <w:autoSpaceDN w:val="0"/>
        <w:adjustRightInd w:val="0"/>
        <w:spacing w:before="17" w:after="0" w:line="240" w:lineRule="auto"/>
        <w:ind w:left="140" w:right="-42"/>
        <w:outlineLvl w:val="0"/>
        <w:rPr>
          <w:rFonts w:ascii="Calibri" w:hAnsi="Calibri" w:cs="Calibri"/>
          <w:b/>
          <w:bCs/>
          <w:kern w:val="0"/>
          <w:lang w:val="en-GB"/>
        </w:rPr>
      </w:pPr>
      <w:r>
        <w:rPr>
          <w:rFonts w:ascii="Calibri" w:hAnsi="Calibri" w:cs="Calibri"/>
          <w:b/>
          <w:bCs/>
          <w:kern w:val="0"/>
          <w:lang w:val="en-GB"/>
        </w:rPr>
        <w:t>Empathy</w:t>
      </w:r>
    </w:p>
    <w:p w14:paraId="54DC6800" w14:textId="0ADF784F" w:rsidR="00732021" w:rsidRPr="00A900D6" w:rsidRDefault="00732021" w:rsidP="00A900D6">
      <w:pPr>
        <w:kinsoku w:val="0"/>
        <w:overflowPunct w:val="0"/>
        <w:autoSpaceDE w:val="0"/>
        <w:autoSpaceDN w:val="0"/>
        <w:adjustRightInd w:val="0"/>
        <w:spacing w:before="185" w:after="0" w:line="256" w:lineRule="auto"/>
        <w:ind w:left="140" w:right="-42"/>
        <w:rPr>
          <w:rFonts w:ascii="Calibri" w:hAnsi="Calibri" w:cs="Calibri"/>
          <w:kern w:val="0"/>
          <w:lang w:val="en-GB"/>
        </w:rPr>
      </w:pPr>
      <w:r>
        <w:rPr>
          <w:rFonts w:ascii="Calibri" w:hAnsi="Calibri" w:cs="Calibri"/>
          <w:kern w:val="0"/>
          <w:lang w:val="en-GB"/>
        </w:rPr>
        <w:t xml:space="preserve">The candidate </w:t>
      </w:r>
      <w:r w:rsidR="00262DCD">
        <w:rPr>
          <w:rFonts w:ascii="Calibri" w:hAnsi="Calibri" w:cs="Calibri"/>
          <w:kern w:val="0"/>
          <w:lang w:val="en-GB"/>
        </w:rPr>
        <w:t>can</w:t>
      </w:r>
      <w:r>
        <w:rPr>
          <w:rFonts w:ascii="Calibri" w:hAnsi="Calibri" w:cs="Calibri"/>
          <w:kern w:val="0"/>
          <w:lang w:val="en-GB"/>
        </w:rPr>
        <w:t xml:space="preserve"> see someone else’s point of view and put themselves in their situation, without overlooking their own feelings.</w:t>
      </w:r>
    </w:p>
    <w:p w14:paraId="268EA9B5" w14:textId="77777777" w:rsidR="00732021" w:rsidRPr="00A900D6" w:rsidRDefault="00732021" w:rsidP="00A900D6">
      <w:pPr>
        <w:kinsoku w:val="0"/>
        <w:overflowPunct w:val="0"/>
        <w:autoSpaceDE w:val="0"/>
        <w:autoSpaceDN w:val="0"/>
        <w:adjustRightInd w:val="0"/>
        <w:spacing w:before="162" w:after="0" w:line="240" w:lineRule="auto"/>
        <w:ind w:left="140" w:right="-42"/>
        <w:rPr>
          <w:rFonts w:ascii="Calibri" w:hAnsi="Calibri" w:cs="Calibri"/>
          <w:i/>
          <w:iCs/>
          <w:kern w:val="0"/>
          <w:lang w:val="en-GB"/>
        </w:rPr>
      </w:pPr>
      <w:r>
        <w:rPr>
          <w:rFonts w:ascii="Calibri" w:hAnsi="Calibri" w:cs="Calibri"/>
          <w:i/>
          <w:iCs/>
          <w:kern w:val="0"/>
          <w:lang w:val="en-GB"/>
        </w:rPr>
        <w:t>Choose one or two of the following interview questions:</w:t>
      </w:r>
    </w:p>
    <w:p w14:paraId="4A115933" w14:textId="77777777" w:rsidR="00732021" w:rsidRPr="00732021" w:rsidRDefault="00732021" w:rsidP="00A900D6">
      <w:pPr>
        <w:numPr>
          <w:ilvl w:val="0"/>
          <w:numId w:val="7"/>
        </w:numPr>
        <w:tabs>
          <w:tab w:val="left" w:pos="861"/>
        </w:tabs>
        <w:kinsoku w:val="0"/>
        <w:overflowPunct w:val="0"/>
        <w:autoSpaceDE w:val="0"/>
        <w:autoSpaceDN w:val="0"/>
        <w:adjustRightInd w:val="0"/>
        <w:spacing w:before="183" w:after="0"/>
        <w:ind w:right="-42"/>
        <w:rPr>
          <w:rFonts w:ascii="Calibri" w:hAnsi="Calibri" w:cs="Calibri"/>
          <w:kern w:val="0"/>
        </w:rPr>
      </w:pPr>
      <w:r>
        <w:rPr>
          <w:rFonts w:ascii="Calibri" w:hAnsi="Calibri" w:cs="Calibri"/>
          <w:kern w:val="0"/>
          <w:lang w:val="en-GB"/>
        </w:rPr>
        <w:t>Describe a situation in which you were forced to deal with someone who had been through something difficult. What happened? What was your role? What did you do? How did it feel? What were the results?</w:t>
      </w:r>
    </w:p>
    <w:p w14:paraId="1697C834" w14:textId="77777777" w:rsidR="00732021" w:rsidRPr="00A900D6" w:rsidRDefault="00732021" w:rsidP="00A900D6">
      <w:pPr>
        <w:numPr>
          <w:ilvl w:val="0"/>
          <w:numId w:val="7"/>
        </w:numPr>
        <w:tabs>
          <w:tab w:val="left" w:pos="861"/>
        </w:tabs>
        <w:kinsoku w:val="0"/>
        <w:overflowPunct w:val="0"/>
        <w:autoSpaceDE w:val="0"/>
        <w:autoSpaceDN w:val="0"/>
        <w:adjustRightInd w:val="0"/>
        <w:spacing w:before="1" w:after="0"/>
        <w:ind w:right="-42"/>
        <w:rPr>
          <w:rFonts w:ascii="Calibri" w:hAnsi="Calibri" w:cs="Calibri"/>
          <w:kern w:val="0"/>
          <w:lang w:val="en-GB"/>
        </w:rPr>
      </w:pPr>
      <w:r>
        <w:rPr>
          <w:rFonts w:ascii="Calibri" w:hAnsi="Calibri" w:cs="Calibri"/>
          <w:kern w:val="0"/>
          <w:lang w:val="en-GB"/>
        </w:rPr>
        <w:t>Have you ever encountered someone in an acute situation, or someone who was very upset at the time? What happened? What did the person do? What did you do? How did it affect you? How did it work out?</w:t>
      </w:r>
    </w:p>
    <w:p w14:paraId="57E84217" w14:textId="670E8999" w:rsidR="00732021" w:rsidRPr="00732021" w:rsidRDefault="00732021" w:rsidP="00A900D6">
      <w:pPr>
        <w:numPr>
          <w:ilvl w:val="0"/>
          <w:numId w:val="7"/>
        </w:numPr>
        <w:tabs>
          <w:tab w:val="left" w:pos="861"/>
        </w:tabs>
        <w:kinsoku w:val="0"/>
        <w:overflowPunct w:val="0"/>
        <w:autoSpaceDE w:val="0"/>
        <w:autoSpaceDN w:val="0"/>
        <w:adjustRightInd w:val="0"/>
        <w:spacing w:after="0" w:line="254" w:lineRule="auto"/>
        <w:ind w:right="-42"/>
        <w:rPr>
          <w:rFonts w:ascii="Calibri" w:hAnsi="Calibri" w:cs="Calibri"/>
          <w:kern w:val="0"/>
        </w:rPr>
      </w:pPr>
      <w:r>
        <w:rPr>
          <w:rFonts w:ascii="Calibri" w:hAnsi="Calibri" w:cs="Calibri"/>
          <w:kern w:val="0"/>
          <w:lang w:val="en-GB"/>
        </w:rPr>
        <w:t>Ha</w:t>
      </w:r>
      <w:r w:rsidR="002E790D">
        <w:rPr>
          <w:rFonts w:ascii="Calibri" w:hAnsi="Calibri" w:cs="Calibri"/>
          <w:kern w:val="0"/>
          <w:lang w:val="en-GB"/>
        </w:rPr>
        <w:t>s</w:t>
      </w:r>
      <w:r>
        <w:rPr>
          <w:rFonts w:ascii="Calibri" w:hAnsi="Calibri" w:cs="Calibri"/>
          <w:kern w:val="0"/>
          <w:lang w:val="en-GB"/>
        </w:rPr>
        <w:t xml:space="preserve"> anyone ever confided something to you that was very important to them – something that you found difficult to hear? What was the issue? How did you deal with it? How did that go?</w:t>
      </w:r>
    </w:p>
    <w:p w14:paraId="043C45F9" w14:textId="64A84C58" w:rsidR="00732021" w:rsidRPr="00A900D6" w:rsidRDefault="00262DCD" w:rsidP="00A900D6">
      <w:pPr>
        <w:kinsoku w:val="0"/>
        <w:overflowPunct w:val="0"/>
        <w:autoSpaceDE w:val="0"/>
        <w:autoSpaceDN w:val="0"/>
        <w:adjustRightInd w:val="0"/>
        <w:spacing w:before="169" w:after="0"/>
        <w:ind w:left="141" w:right="-42"/>
        <w:rPr>
          <w:rFonts w:ascii="Calibri" w:hAnsi="Calibri" w:cs="Calibri"/>
          <w:kern w:val="0"/>
          <w:lang w:val="en-GB"/>
        </w:rPr>
      </w:pPr>
      <w:r>
        <w:rPr>
          <w:rFonts w:ascii="Calibri" w:hAnsi="Calibri" w:cs="Calibri"/>
          <w:kern w:val="0"/>
          <w:lang w:val="en-GB"/>
        </w:rPr>
        <w:t>Assessment</w:t>
      </w:r>
      <w:r w:rsidR="00732021">
        <w:rPr>
          <w:rFonts w:ascii="Calibri" w:hAnsi="Calibri" w:cs="Calibri"/>
          <w:kern w:val="0"/>
          <w:lang w:val="en-GB"/>
        </w:rPr>
        <w:t>: A positive estimation is based in part on the candidate’s behaviour during the interview: does the person seem responsive and able to listen</w:t>
      </w:r>
      <w:r w:rsidR="002E790D">
        <w:rPr>
          <w:rFonts w:ascii="Calibri" w:hAnsi="Calibri" w:cs="Calibri"/>
          <w:kern w:val="0"/>
          <w:lang w:val="en-GB"/>
        </w:rPr>
        <w:t xml:space="preserve">? </w:t>
      </w:r>
      <w:r w:rsidR="002E790D" w:rsidRPr="002E790D">
        <w:rPr>
          <w:rFonts w:ascii="Calibri" w:hAnsi="Calibri" w:cs="Calibri"/>
          <w:kern w:val="0"/>
          <w:lang w:val="en-GB"/>
        </w:rPr>
        <w:t>It is also based on specific indications that they are able to be there for someone in need and temporarily set aside their own viewpoint</w:t>
      </w:r>
      <w:r w:rsidR="00732021">
        <w:rPr>
          <w:rFonts w:ascii="Calibri" w:hAnsi="Calibri" w:cs="Calibri"/>
          <w:kern w:val="0"/>
          <w:lang w:val="en-GB"/>
        </w:rPr>
        <w:t>.</w:t>
      </w:r>
    </w:p>
    <w:p w14:paraId="17551E3A" w14:textId="77777777" w:rsidR="00732021" w:rsidRPr="00A900D6" w:rsidRDefault="00732021" w:rsidP="00A900D6">
      <w:pPr>
        <w:kinsoku w:val="0"/>
        <w:overflowPunct w:val="0"/>
        <w:autoSpaceDE w:val="0"/>
        <w:autoSpaceDN w:val="0"/>
        <w:adjustRightInd w:val="0"/>
        <w:spacing w:before="154" w:after="0" w:line="240" w:lineRule="auto"/>
        <w:ind w:left="141" w:right="-42"/>
        <w:outlineLvl w:val="0"/>
        <w:rPr>
          <w:rFonts w:ascii="Calibri" w:hAnsi="Calibri" w:cs="Calibri"/>
          <w:b/>
          <w:bCs/>
          <w:kern w:val="0"/>
          <w:lang w:val="en-GB"/>
        </w:rPr>
      </w:pPr>
      <w:r>
        <w:rPr>
          <w:rFonts w:ascii="Calibri" w:hAnsi="Calibri" w:cs="Calibri"/>
          <w:b/>
          <w:bCs/>
          <w:kern w:val="0"/>
          <w:lang w:val="en-GB"/>
        </w:rPr>
        <w:t>Oral communication</w:t>
      </w:r>
    </w:p>
    <w:p w14:paraId="37755676" w14:textId="77777777" w:rsidR="00732021" w:rsidRPr="00A900D6" w:rsidRDefault="00732021" w:rsidP="00A900D6">
      <w:pPr>
        <w:kinsoku w:val="0"/>
        <w:overflowPunct w:val="0"/>
        <w:autoSpaceDE w:val="0"/>
        <w:autoSpaceDN w:val="0"/>
        <w:adjustRightInd w:val="0"/>
        <w:spacing w:before="185" w:after="0" w:line="256" w:lineRule="auto"/>
        <w:ind w:left="141" w:right="-42"/>
        <w:rPr>
          <w:rFonts w:ascii="Calibri" w:hAnsi="Calibri" w:cs="Calibri"/>
          <w:kern w:val="0"/>
          <w:lang w:val="en-GB"/>
        </w:rPr>
      </w:pPr>
      <w:r>
        <w:rPr>
          <w:rFonts w:ascii="Calibri" w:hAnsi="Calibri" w:cs="Calibri"/>
          <w:kern w:val="0"/>
          <w:lang w:val="en-GB"/>
        </w:rPr>
        <w:t>The candidate speaks clearly, articulately and engagingly in individual meetings and in small and large groups. They listen and are receptive to other people’s opinions and adapt to the situation.</w:t>
      </w:r>
    </w:p>
    <w:p w14:paraId="2B82B9F8" w14:textId="77777777" w:rsidR="00732021" w:rsidRPr="00A900D6" w:rsidRDefault="00732021" w:rsidP="00A900D6">
      <w:pPr>
        <w:kinsoku w:val="0"/>
        <w:overflowPunct w:val="0"/>
        <w:autoSpaceDE w:val="0"/>
        <w:autoSpaceDN w:val="0"/>
        <w:adjustRightInd w:val="0"/>
        <w:spacing w:before="163" w:after="0" w:line="240" w:lineRule="auto"/>
        <w:ind w:left="141" w:right="-42"/>
        <w:rPr>
          <w:rFonts w:ascii="Calibri" w:hAnsi="Calibri" w:cs="Calibri"/>
          <w:i/>
          <w:iCs/>
          <w:kern w:val="0"/>
          <w:lang w:val="en-GB"/>
        </w:rPr>
      </w:pPr>
      <w:r>
        <w:rPr>
          <w:rFonts w:ascii="Calibri" w:hAnsi="Calibri" w:cs="Calibri"/>
          <w:i/>
          <w:iCs/>
          <w:kern w:val="0"/>
          <w:lang w:val="en-GB"/>
        </w:rPr>
        <w:t>Choose one or two of the following interview questions:</w:t>
      </w:r>
    </w:p>
    <w:p w14:paraId="51253569" w14:textId="77777777" w:rsidR="00732021" w:rsidRPr="00A900D6" w:rsidRDefault="00732021" w:rsidP="00A900D6">
      <w:pPr>
        <w:numPr>
          <w:ilvl w:val="0"/>
          <w:numId w:val="7"/>
        </w:numPr>
        <w:tabs>
          <w:tab w:val="left" w:pos="861"/>
        </w:tabs>
        <w:kinsoku w:val="0"/>
        <w:overflowPunct w:val="0"/>
        <w:autoSpaceDE w:val="0"/>
        <w:autoSpaceDN w:val="0"/>
        <w:adjustRightInd w:val="0"/>
        <w:spacing w:before="185" w:after="0" w:line="256" w:lineRule="auto"/>
        <w:ind w:right="-42"/>
        <w:rPr>
          <w:rFonts w:ascii="Calibri" w:hAnsi="Calibri" w:cs="Calibri"/>
          <w:kern w:val="0"/>
          <w:lang w:val="en-GB"/>
        </w:rPr>
      </w:pPr>
      <w:r>
        <w:rPr>
          <w:rFonts w:ascii="Calibri" w:hAnsi="Calibri" w:cs="Calibri"/>
          <w:kern w:val="0"/>
          <w:lang w:val="en-GB"/>
        </w:rPr>
        <w:t>In what situations do you have to give presentations at work? How many people are normally in the audience? Is your audience usually internal or external? How do you feel about such situations?</w:t>
      </w:r>
    </w:p>
    <w:p w14:paraId="1B7EE094" w14:textId="735A569F" w:rsidR="00732021" w:rsidRPr="00A900D6" w:rsidRDefault="00732021" w:rsidP="00A900D6">
      <w:pPr>
        <w:numPr>
          <w:ilvl w:val="0"/>
          <w:numId w:val="7"/>
        </w:numPr>
        <w:tabs>
          <w:tab w:val="left" w:pos="861"/>
        </w:tabs>
        <w:kinsoku w:val="0"/>
        <w:overflowPunct w:val="0"/>
        <w:autoSpaceDE w:val="0"/>
        <w:autoSpaceDN w:val="0"/>
        <w:adjustRightInd w:val="0"/>
        <w:spacing w:before="4" w:after="0"/>
        <w:ind w:right="-42"/>
        <w:rPr>
          <w:rFonts w:ascii="Calibri" w:hAnsi="Calibri" w:cs="Calibri"/>
          <w:kern w:val="0"/>
          <w:lang w:val="en-GB"/>
        </w:rPr>
      </w:pPr>
      <w:r>
        <w:rPr>
          <w:rFonts w:ascii="Calibri" w:hAnsi="Calibri" w:cs="Calibri"/>
          <w:kern w:val="0"/>
          <w:lang w:val="en-GB"/>
        </w:rPr>
        <w:t>Tell me about a presentation you gave recently</w:t>
      </w:r>
      <w:r w:rsidR="00262DCD">
        <w:rPr>
          <w:rFonts w:ascii="Calibri" w:hAnsi="Calibri" w:cs="Calibri"/>
          <w:kern w:val="0"/>
          <w:lang w:val="en-GB"/>
        </w:rPr>
        <w:t>.</w:t>
      </w:r>
      <w:r>
        <w:rPr>
          <w:rFonts w:ascii="Calibri" w:hAnsi="Calibri" w:cs="Calibri"/>
          <w:kern w:val="0"/>
          <w:lang w:val="en-GB"/>
        </w:rPr>
        <w:t xml:space="preserve"> </w:t>
      </w:r>
      <w:r w:rsidR="00262DCD">
        <w:rPr>
          <w:rFonts w:ascii="Calibri" w:hAnsi="Calibri" w:cs="Calibri"/>
          <w:kern w:val="0"/>
          <w:lang w:val="en-GB"/>
        </w:rPr>
        <w:t>Describe the situation</w:t>
      </w:r>
      <w:r>
        <w:rPr>
          <w:rFonts w:ascii="Calibri" w:hAnsi="Calibri" w:cs="Calibri"/>
          <w:kern w:val="0"/>
          <w:lang w:val="en-GB"/>
        </w:rPr>
        <w:t>. What were you trying to achieve? What could have been better? What response did you get?</w:t>
      </w:r>
    </w:p>
    <w:p w14:paraId="6D7A42AA" w14:textId="29AD6B53" w:rsidR="00732021" w:rsidRPr="00A900D6" w:rsidRDefault="00732021" w:rsidP="00A900D6">
      <w:pPr>
        <w:numPr>
          <w:ilvl w:val="0"/>
          <w:numId w:val="7"/>
        </w:numPr>
        <w:tabs>
          <w:tab w:val="left" w:pos="861"/>
        </w:tabs>
        <w:kinsoku w:val="0"/>
        <w:overflowPunct w:val="0"/>
        <w:autoSpaceDE w:val="0"/>
        <w:autoSpaceDN w:val="0"/>
        <w:adjustRightInd w:val="0"/>
        <w:spacing w:after="0"/>
        <w:ind w:right="-42"/>
        <w:jc w:val="both"/>
        <w:rPr>
          <w:rFonts w:ascii="Calibri" w:hAnsi="Calibri" w:cs="Calibri"/>
          <w:kern w:val="0"/>
          <w:lang w:val="en-GB"/>
        </w:rPr>
      </w:pPr>
      <w:r>
        <w:rPr>
          <w:rFonts w:ascii="Calibri" w:hAnsi="Calibri" w:cs="Calibri"/>
          <w:kern w:val="0"/>
          <w:lang w:val="en-GB"/>
        </w:rPr>
        <w:t xml:space="preserve">In what situations do you need to persuade or influence others at work? Describe the last time you succeeded in persuading someone of something that was important to you. How did you go about it? </w:t>
      </w:r>
      <w:r w:rsidR="002E790D" w:rsidRPr="002E790D">
        <w:rPr>
          <w:rFonts w:ascii="Calibri" w:hAnsi="Calibri" w:cs="Calibri"/>
          <w:kern w:val="0"/>
          <w:lang w:val="en-GB"/>
        </w:rPr>
        <w:t>Is this what you usually do when attempting to influence other people</w:t>
      </w:r>
      <w:r>
        <w:rPr>
          <w:rFonts w:ascii="Calibri" w:hAnsi="Calibri" w:cs="Calibri"/>
          <w:kern w:val="0"/>
          <w:lang w:val="en-GB"/>
        </w:rPr>
        <w:t>?</w:t>
      </w:r>
    </w:p>
    <w:p w14:paraId="065C56BE" w14:textId="77777777" w:rsidR="00732021" w:rsidRPr="00A900D6" w:rsidRDefault="00732021" w:rsidP="00A900D6">
      <w:pPr>
        <w:numPr>
          <w:ilvl w:val="0"/>
          <w:numId w:val="7"/>
        </w:numPr>
        <w:tabs>
          <w:tab w:val="left" w:pos="861"/>
        </w:tabs>
        <w:kinsoku w:val="0"/>
        <w:overflowPunct w:val="0"/>
        <w:autoSpaceDE w:val="0"/>
        <w:autoSpaceDN w:val="0"/>
        <w:adjustRightInd w:val="0"/>
        <w:spacing w:after="0" w:line="256" w:lineRule="auto"/>
        <w:ind w:right="-42"/>
        <w:rPr>
          <w:rFonts w:ascii="Calibri" w:hAnsi="Calibri" w:cs="Calibri"/>
          <w:kern w:val="0"/>
          <w:lang w:val="en-GB"/>
        </w:rPr>
      </w:pPr>
      <w:r>
        <w:rPr>
          <w:rFonts w:ascii="Calibri" w:hAnsi="Calibri" w:cs="Calibri"/>
          <w:kern w:val="0"/>
          <w:lang w:val="en-GB"/>
        </w:rPr>
        <w:t>What feedback do you get about your ability to listen? Do people often come to you to vent their feelings? Who comes to you? What kind of issues do they come to you with? Who do you think would not come to you? What kind of issues do people not come to you with?</w:t>
      </w:r>
    </w:p>
    <w:p w14:paraId="1F78688E" w14:textId="4F05930D" w:rsidR="00732021" w:rsidRPr="00A900D6" w:rsidRDefault="00262DCD" w:rsidP="00A900D6">
      <w:pPr>
        <w:kinsoku w:val="0"/>
        <w:overflowPunct w:val="0"/>
        <w:autoSpaceDE w:val="0"/>
        <w:autoSpaceDN w:val="0"/>
        <w:adjustRightInd w:val="0"/>
        <w:spacing w:before="165" w:after="0"/>
        <w:ind w:left="141" w:right="-42"/>
        <w:rPr>
          <w:rFonts w:ascii="Calibri" w:hAnsi="Calibri" w:cs="Calibri"/>
          <w:kern w:val="0"/>
          <w:lang w:val="en-GB"/>
        </w:rPr>
      </w:pPr>
      <w:r>
        <w:rPr>
          <w:rFonts w:ascii="Calibri" w:hAnsi="Calibri" w:cs="Calibri"/>
          <w:kern w:val="0"/>
          <w:lang w:val="en-GB"/>
        </w:rPr>
        <w:t>Assessment</w:t>
      </w:r>
      <w:r w:rsidR="00732021">
        <w:rPr>
          <w:rFonts w:ascii="Calibri" w:hAnsi="Calibri" w:cs="Calibri"/>
          <w:kern w:val="0"/>
          <w:lang w:val="en-GB"/>
        </w:rPr>
        <w:t>: A positive estimation is based on how the candidate communicates during the interview, especially if they are articulate and engaging, and listen and respond to the interviewer’s questions in an adequate manner and adapt their communication to the context. It is also positive if they have achieved good results with major presentations.</w:t>
      </w:r>
    </w:p>
    <w:p w14:paraId="694FC588" w14:textId="77777777" w:rsidR="00732021" w:rsidRPr="00A900D6" w:rsidRDefault="00732021" w:rsidP="00A900D6">
      <w:pPr>
        <w:kinsoku w:val="0"/>
        <w:overflowPunct w:val="0"/>
        <w:autoSpaceDE w:val="0"/>
        <w:autoSpaceDN w:val="0"/>
        <w:adjustRightInd w:val="0"/>
        <w:spacing w:before="157" w:after="0" w:line="240" w:lineRule="auto"/>
        <w:ind w:left="141" w:right="-42"/>
        <w:outlineLvl w:val="0"/>
        <w:rPr>
          <w:rFonts w:ascii="Calibri" w:hAnsi="Calibri" w:cs="Calibri"/>
          <w:b/>
          <w:bCs/>
          <w:kern w:val="0"/>
          <w:lang w:val="en-GB"/>
        </w:rPr>
      </w:pPr>
      <w:r>
        <w:rPr>
          <w:rFonts w:ascii="Calibri" w:hAnsi="Calibri" w:cs="Calibri"/>
          <w:b/>
          <w:bCs/>
          <w:kern w:val="0"/>
          <w:lang w:val="en-GB"/>
        </w:rPr>
        <w:t>Pedagogical insight</w:t>
      </w:r>
    </w:p>
    <w:p w14:paraId="3459EA38" w14:textId="77777777" w:rsidR="00732021" w:rsidRPr="00A900D6" w:rsidRDefault="00732021" w:rsidP="00A900D6">
      <w:pPr>
        <w:kinsoku w:val="0"/>
        <w:overflowPunct w:val="0"/>
        <w:autoSpaceDE w:val="0"/>
        <w:autoSpaceDN w:val="0"/>
        <w:adjustRightInd w:val="0"/>
        <w:spacing w:before="182" w:after="0" w:line="256" w:lineRule="auto"/>
        <w:ind w:left="141" w:right="-42"/>
        <w:rPr>
          <w:rFonts w:ascii="Calibri" w:hAnsi="Calibri" w:cs="Calibri"/>
          <w:kern w:val="0"/>
          <w:lang w:val="en-GB"/>
        </w:rPr>
      </w:pPr>
      <w:r>
        <w:rPr>
          <w:rFonts w:ascii="Calibri" w:hAnsi="Calibri" w:cs="Calibri"/>
          <w:kern w:val="0"/>
          <w:lang w:val="en-GB"/>
        </w:rPr>
        <w:lastRenderedPageBreak/>
        <w:t>The candidate has a good understanding of how people assimilate knowledge and their different conditions for doing so. They adapt to the recipient in terms of how they convey their message.</w:t>
      </w:r>
    </w:p>
    <w:p w14:paraId="787B2AD3" w14:textId="77777777" w:rsidR="00732021" w:rsidRPr="00A900D6" w:rsidRDefault="00732021" w:rsidP="00A900D6">
      <w:pPr>
        <w:kinsoku w:val="0"/>
        <w:overflowPunct w:val="0"/>
        <w:autoSpaceDE w:val="0"/>
        <w:autoSpaceDN w:val="0"/>
        <w:adjustRightInd w:val="0"/>
        <w:spacing w:before="165" w:after="0" w:line="240" w:lineRule="auto"/>
        <w:ind w:left="141" w:right="-42"/>
        <w:rPr>
          <w:rFonts w:ascii="Calibri" w:hAnsi="Calibri" w:cs="Calibri"/>
          <w:i/>
          <w:iCs/>
          <w:kern w:val="0"/>
          <w:lang w:val="en-GB"/>
        </w:rPr>
      </w:pPr>
      <w:r>
        <w:rPr>
          <w:rFonts w:ascii="Calibri" w:hAnsi="Calibri" w:cs="Calibri"/>
          <w:i/>
          <w:iCs/>
          <w:kern w:val="0"/>
          <w:lang w:val="en-GB"/>
        </w:rPr>
        <w:t>Choose one or two of the following interview questions:</w:t>
      </w:r>
    </w:p>
    <w:p w14:paraId="265D43CC" w14:textId="48674FF3" w:rsidR="00732021" w:rsidRPr="00A900D6" w:rsidRDefault="00732021" w:rsidP="00A900D6">
      <w:pPr>
        <w:numPr>
          <w:ilvl w:val="0"/>
          <w:numId w:val="7"/>
        </w:numPr>
        <w:tabs>
          <w:tab w:val="left" w:pos="861"/>
        </w:tabs>
        <w:kinsoku w:val="0"/>
        <w:overflowPunct w:val="0"/>
        <w:autoSpaceDE w:val="0"/>
        <w:autoSpaceDN w:val="0"/>
        <w:adjustRightInd w:val="0"/>
        <w:spacing w:before="183" w:after="0"/>
        <w:ind w:right="-42"/>
        <w:rPr>
          <w:rFonts w:ascii="Calibri" w:hAnsi="Calibri" w:cs="Calibri"/>
          <w:kern w:val="0"/>
          <w:lang w:val="en-GB"/>
        </w:rPr>
      </w:pPr>
      <w:r>
        <w:rPr>
          <w:rFonts w:ascii="Calibri" w:hAnsi="Calibri" w:cs="Calibri"/>
          <w:kern w:val="0"/>
          <w:lang w:val="en-GB"/>
        </w:rPr>
        <w:t>What do you think is particularly important to consider when you wish to convey a message or teach something? What theories do you apply in this regard? Which experiences do you find useful? To what</w:t>
      </w:r>
      <w:r w:rsidR="002E790D" w:rsidRPr="00A900D6">
        <w:rPr>
          <w:rFonts w:ascii="Calibri" w:hAnsi="Calibri" w:cs="Calibri"/>
          <w:kern w:val="0"/>
          <w:lang w:val="en-GB"/>
        </w:rPr>
        <w:t xml:space="preserve"> </w:t>
      </w:r>
      <w:r w:rsidRPr="002E790D">
        <w:rPr>
          <w:rFonts w:ascii="Calibri" w:hAnsi="Calibri" w:cs="Calibri"/>
          <w:kern w:val="0"/>
          <w:lang w:val="en-GB"/>
        </w:rPr>
        <w:t>extent does one need to consider the recipient? Can you develop that? Can you give me a specific example?</w:t>
      </w:r>
    </w:p>
    <w:p w14:paraId="62FEB862" w14:textId="35EA156F" w:rsidR="00732021" w:rsidRPr="00A900D6" w:rsidRDefault="00732021" w:rsidP="00A900D6">
      <w:pPr>
        <w:numPr>
          <w:ilvl w:val="0"/>
          <w:numId w:val="6"/>
        </w:numPr>
        <w:tabs>
          <w:tab w:val="left" w:pos="861"/>
        </w:tabs>
        <w:kinsoku w:val="0"/>
        <w:overflowPunct w:val="0"/>
        <w:autoSpaceDE w:val="0"/>
        <w:autoSpaceDN w:val="0"/>
        <w:adjustRightInd w:val="0"/>
        <w:spacing w:before="1" w:after="0" w:line="256" w:lineRule="auto"/>
        <w:ind w:right="-42"/>
        <w:rPr>
          <w:rFonts w:ascii="Calibri" w:hAnsi="Calibri" w:cs="Calibri"/>
          <w:kern w:val="0"/>
          <w:lang w:val="en-GB"/>
        </w:rPr>
      </w:pPr>
      <w:r>
        <w:rPr>
          <w:rFonts w:ascii="Calibri" w:hAnsi="Calibri" w:cs="Calibri"/>
          <w:kern w:val="0"/>
          <w:lang w:val="en-GB"/>
        </w:rPr>
        <w:t xml:space="preserve">What is the best way to go about this when working with a group with varying needs? Have you </w:t>
      </w:r>
      <w:r w:rsidR="00262DCD">
        <w:rPr>
          <w:rFonts w:ascii="Calibri" w:hAnsi="Calibri" w:cs="Calibri"/>
          <w:kern w:val="0"/>
          <w:lang w:val="en-GB"/>
        </w:rPr>
        <w:t xml:space="preserve">had </w:t>
      </w:r>
      <w:r>
        <w:rPr>
          <w:rFonts w:ascii="Calibri" w:hAnsi="Calibri" w:cs="Calibri"/>
          <w:kern w:val="0"/>
          <w:lang w:val="en-GB"/>
        </w:rPr>
        <w:t>any such experience? Can you describe the conditions? How did you go about it? How do you feel it went?</w:t>
      </w:r>
    </w:p>
    <w:p w14:paraId="60F4682F" w14:textId="37DE5AF3" w:rsidR="00732021" w:rsidRPr="00732021" w:rsidRDefault="00D35671" w:rsidP="00A900D6">
      <w:pPr>
        <w:numPr>
          <w:ilvl w:val="0"/>
          <w:numId w:val="6"/>
        </w:numPr>
        <w:tabs>
          <w:tab w:val="left" w:pos="861"/>
        </w:tabs>
        <w:kinsoku w:val="0"/>
        <w:overflowPunct w:val="0"/>
        <w:autoSpaceDE w:val="0"/>
        <w:autoSpaceDN w:val="0"/>
        <w:adjustRightInd w:val="0"/>
        <w:spacing w:before="7" w:after="0" w:line="256" w:lineRule="auto"/>
        <w:ind w:right="-42"/>
        <w:jc w:val="both"/>
        <w:rPr>
          <w:rFonts w:ascii="Calibri" w:hAnsi="Calibri" w:cs="Calibri"/>
          <w:kern w:val="0"/>
        </w:rPr>
      </w:pPr>
      <w:r w:rsidRPr="00D35671">
        <w:rPr>
          <w:rFonts w:ascii="Calibri" w:hAnsi="Calibri" w:cs="Calibri"/>
          <w:kern w:val="0"/>
          <w:lang w:val="en-GB"/>
        </w:rPr>
        <w:t xml:space="preserve">Have you ever encountered a particular challenge when it came to conveying something – perhaps someone who was unwilling or </w:t>
      </w:r>
      <w:r>
        <w:rPr>
          <w:rFonts w:ascii="Calibri" w:hAnsi="Calibri" w:cs="Calibri"/>
          <w:kern w:val="0"/>
          <w:lang w:val="en-GB"/>
        </w:rPr>
        <w:t>found it very difficult</w:t>
      </w:r>
      <w:r w:rsidRPr="00D35671">
        <w:rPr>
          <w:rFonts w:ascii="Calibri" w:hAnsi="Calibri" w:cs="Calibri"/>
          <w:kern w:val="0"/>
          <w:lang w:val="en-GB"/>
        </w:rPr>
        <w:t xml:space="preserve"> to assimilate it?</w:t>
      </w:r>
      <w:r w:rsidR="00732021">
        <w:rPr>
          <w:rFonts w:ascii="Calibri" w:hAnsi="Calibri" w:cs="Calibri"/>
          <w:kern w:val="0"/>
          <w:lang w:val="en-GB"/>
        </w:rPr>
        <w:t xml:space="preserve"> Why do you think that was? What did you do? How did that go?</w:t>
      </w:r>
    </w:p>
    <w:p w14:paraId="1B4DB216" w14:textId="40E31440" w:rsidR="00732021" w:rsidRPr="00A900D6" w:rsidRDefault="00732021" w:rsidP="00A900D6">
      <w:pPr>
        <w:numPr>
          <w:ilvl w:val="0"/>
          <w:numId w:val="6"/>
        </w:numPr>
        <w:tabs>
          <w:tab w:val="left" w:pos="861"/>
        </w:tabs>
        <w:kinsoku w:val="0"/>
        <w:overflowPunct w:val="0"/>
        <w:autoSpaceDE w:val="0"/>
        <w:autoSpaceDN w:val="0"/>
        <w:adjustRightInd w:val="0"/>
        <w:spacing w:before="7" w:after="0" w:line="256" w:lineRule="auto"/>
        <w:ind w:right="-42"/>
        <w:jc w:val="both"/>
        <w:rPr>
          <w:rFonts w:ascii="Calibri" w:hAnsi="Calibri" w:cs="Calibri"/>
          <w:kern w:val="0"/>
          <w:lang w:val="en-GB"/>
        </w:rPr>
      </w:pPr>
      <w:r>
        <w:rPr>
          <w:rFonts w:ascii="Calibri" w:hAnsi="Calibri" w:cs="Calibri"/>
          <w:kern w:val="0"/>
          <w:lang w:val="en-GB"/>
        </w:rPr>
        <w:t>Have you ever failed to reach someone? What were the circumstances? What approaches did you try? In your own analysis</w:t>
      </w:r>
      <w:r w:rsidR="00D35671">
        <w:rPr>
          <w:rFonts w:ascii="Calibri" w:hAnsi="Calibri" w:cs="Calibri"/>
          <w:kern w:val="0"/>
          <w:lang w:val="en-GB"/>
        </w:rPr>
        <w:t xml:space="preserve">, </w:t>
      </w:r>
      <w:r w:rsidR="00D35671" w:rsidRPr="00D35671">
        <w:rPr>
          <w:rFonts w:ascii="Calibri" w:hAnsi="Calibri" w:cs="Calibri"/>
          <w:kern w:val="0"/>
          <w:lang w:val="en-GB"/>
        </w:rPr>
        <w:t>why do you think that was?</w:t>
      </w:r>
    </w:p>
    <w:p w14:paraId="0EB5B5C2" w14:textId="75EEA149" w:rsidR="00732021" w:rsidRPr="00A900D6" w:rsidRDefault="00262DCD" w:rsidP="00A900D6">
      <w:pPr>
        <w:kinsoku w:val="0"/>
        <w:overflowPunct w:val="0"/>
        <w:autoSpaceDE w:val="0"/>
        <w:autoSpaceDN w:val="0"/>
        <w:adjustRightInd w:val="0"/>
        <w:spacing w:before="164" w:after="0"/>
        <w:ind w:left="141" w:right="-42"/>
        <w:jc w:val="both"/>
        <w:rPr>
          <w:rFonts w:ascii="Calibri" w:hAnsi="Calibri" w:cs="Calibri"/>
          <w:kern w:val="0"/>
          <w:lang w:val="en-GB"/>
        </w:rPr>
      </w:pPr>
      <w:r>
        <w:rPr>
          <w:rFonts w:ascii="Calibri" w:hAnsi="Calibri" w:cs="Calibri"/>
          <w:kern w:val="0"/>
          <w:lang w:val="en-GB"/>
        </w:rPr>
        <w:t>Assessment</w:t>
      </w:r>
      <w:r w:rsidR="00732021">
        <w:rPr>
          <w:rFonts w:ascii="Calibri" w:hAnsi="Calibri" w:cs="Calibri"/>
          <w:kern w:val="0"/>
          <w:lang w:val="en-GB"/>
        </w:rPr>
        <w:t>: A positive estimation is based on how the candidate communicates in an interview situation, and how advanced the examples they discuss are. Observe their understanding, insight and awareness of people’s varying conditions and needs, and their ability to translate this into practice in a constructive manner.</w:t>
      </w:r>
    </w:p>
    <w:p w14:paraId="6C0A9D0E" w14:textId="77777777" w:rsidR="00732021" w:rsidRPr="00A900D6" w:rsidRDefault="00732021" w:rsidP="00A900D6">
      <w:pPr>
        <w:kinsoku w:val="0"/>
        <w:overflowPunct w:val="0"/>
        <w:autoSpaceDE w:val="0"/>
        <w:autoSpaceDN w:val="0"/>
        <w:adjustRightInd w:val="0"/>
        <w:spacing w:before="157" w:after="0" w:line="240" w:lineRule="auto"/>
        <w:ind w:left="141" w:right="-42"/>
        <w:outlineLvl w:val="0"/>
        <w:rPr>
          <w:rFonts w:ascii="Calibri" w:hAnsi="Calibri" w:cs="Calibri"/>
          <w:b/>
          <w:bCs/>
          <w:spacing w:val="-2"/>
          <w:kern w:val="0"/>
          <w:lang w:val="en-GB"/>
        </w:rPr>
      </w:pPr>
      <w:r>
        <w:rPr>
          <w:rFonts w:ascii="Calibri" w:hAnsi="Calibri" w:cs="Calibri"/>
          <w:b/>
          <w:bCs/>
          <w:kern w:val="0"/>
          <w:lang w:val="en-GB"/>
        </w:rPr>
        <w:t>Loyalty</w:t>
      </w:r>
    </w:p>
    <w:p w14:paraId="6E380A29" w14:textId="0092D161" w:rsidR="00732021" w:rsidRPr="00A900D6" w:rsidRDefault="00732021" w:rsidP="00A900D6">
      <w:pPr>
        <w:kinsoku w:val="0"/>
        <w:overflowPunct w:val="0"/>
        <w:autoSpaceDE w:val="0"/>
        <w:autoSpaceDN w:val="0"/>
        <w:adjustRightInd w:val="0"/>
        <w:spacing w:before="183" w:after="0" w:line="240" w:lineRule="auto"/>
        <w:ind w:left="141" w:right="-42"/>
        <w:rPr>
          <w:rFonts w:ascii="Calibri" w:hAnsi="Calibri" w:cs="Calibri"/>
          <w:kern w:val="0"/>
          <w:lang w:val="en-GB"/>
        </w:rPr>
      </w:pPr>
      <w:r>
        <w:rPr>
          <w:rFonts w:ascii="Calibri" w:hAnsi="Calibri" w:cs="Calibri"/>
          <w:kern w:val="0"/>
          <w:lang w:val="en-GB"/>
        </w:rPr>
        <w:t>The candidate acts in accordance with decisions, operational plan</w:t>
      </w:r>
      <w:r w:rsidR="00262DCD">
        <w:rPr>
          <w:rFonts w:ascii="Calibri" w:hAnsi="Calibri" w:cs="Calibri"/>
          <w:kern w:val="0"/>
          <w:lang w:val="en-GB"/>
        </w:rPr>
        <w:t>s</w:t>
      </w:r>
      <w:r>
        <w:rPr>
          <w:rFonts w:ascii="Calibri" w:hAnsi="Calibri" w:cs="Calibri"/>
          <w:kern w:val="0"/>
          <w:lang w:val="en-GB"/>
        </w:rPr>
        <w:t>, goals, policies and guidelines.</w:t>
      </w:r>
    </w:p>
    <w:p w14:paraId="76EAAC45" w14:textId="77777777" w:rsidR="00732021" w:rsidRPr="00A900D6" w:rsidRDefault="00732021" w:rsidP="00A900D6">
      <w:pPr>
        <w:kinsoku w:val="0"/>
        <w:overflowPunct w:val="0"/>
        <w:autoSpaceDE w:val="0"/>
        <w:autoSpaceDN w:val="0"/>
        <w:adjustRightInd w:val="0"/>
        <w:spacing w:before="180" w:after="0" w:line="240" w:lineRule="auto"/>
        <w:ind w:left="141" w:right="-42"/>
        <w:rPr>
          <w:rFonts w:ascii="Calibri" w:hAnsi="Calibri" w:cs="Calibri"/>
          <w:i/>
          <w:iCs/>
          <w:kern w:val="0"/>
          <w:lang w:val="en-GB"/>
        </w:rPr>
      </w:pPr>
      <w:r>
        <w:rPr>
          <w:rFonts w:ascii="Calibri" w:hAnsi="Calibri" w:cs="Calibri"/>
          <w:i/>
          <w:iCs/>
          <w:kern w:val="0"/>
          <w:lang w:val="en-GB"/>
        </w:rPr>
        <w:t>Choose one or two of the following interview questions:</w:t>
      </w:r>
    </w:p>
    <w:p w14:paraId="23DFCA21" w14:textId="77777777" w:rsidR="00732021" w:rsidRPr="00732021" w:rsidRDefault="00732021" w:rsidP="00A900D6">
      <w:pPr>
        <w:numPr>
          <w:ilvl w:val="0"/>
          <w:numId w:val="6"/>
        </w:numPr>
        <w:tabs>
          <w:tab w:val="left" w:pos="861"/>
        </w:tabs>
        <w:kinsoku w:val="0"/>
        <w:overflowPunct w:val="0"/>
        <w:autoSpaceDE w:val="0"/>
        <w:autoSpaceDN w:val="0"/>
        <w:adjustRightInd w:val="0"/>
        <w:spacing w:before="183" w:after="0"/>
        <w:ind w:right="-42"/>
        <w:rPr>
          <w:rFonts w:ascii="Calibri" w:hAnsi="Calibri" w:cs="Calibri"/>
          <w:kern w:val="0"/>
        </w:rPr>
      </w:pPr>
      <w:r>
        <w:rPr>
          <w:rFonts w:ascii="Calibri" w:hAnsi="Calibri" w:cs="Calibri"/>
          <w:kern w:val="0"/>
          <w:lang w:val="en-GB"/>
        </w:rPr>
        <w:t>Have you ever found it difficult to comply with an adopted decision? Tell me about the situation. Why did you find it difficult to comply? What did you do? How did that go?</w:t>
      </w:r>
    </w:p>
    <w:p w14:paraId="5B5A1F97" w14:textId="77777777" w:rsidR="00732021" w:rsidRPr="00732021" w:rsidRDefault="00732021" w:rsidP="00A900D6">
      <w:pPr>
        <w:numPr>
          <w:ilvl w:val="0"/>
          <w:numId w:val="6"/>
        </w:numPr>
        <w:tabs>
          <w:tab w:val="left" w:pos="861"/>
        </w:tabs>
        <w:kinsoku w:val="0"/>
        <w:overflowPunct w:val="0"/>
        <w:autoSpaceDE w:val="0"/>
        <w:autoSpaceDN w:val="0"/>
        <w:adjustRightInd w:val="0"/>
        <w:spacing w:before="1" w:after="0"/>
        <w:ind w:right="-42"/>
        <w:rPr>
          <w:rFonts w:ascii="Calibri" w:hAnsi="Calibri" w:cs="Calibri"/>
          <w:kern w:val="0"/>
        </w:rPr>
      </w:pPr>
      <w:r>
        <w:rPr>
          <w:rFonts w:ascii="Calibri" w:hAnsi="Calibri" w:cs="Calibri"/>
          <w:kern w:val="0"/>
          <w:lang w:val="en-GB"/>
        </w:rPr>
        <w:t>Have you ever felt the need to pursue a matter despite your boss’s misgivings? What was the issue? What did you do about it? What were the results?</w:t>
      </w:r>
    </w:p>
    <w:p w14:paraId="2B7AC843" w14:textId="77777777" w:rsidR="00732021" w:rsidRPr="00732021" w:rsidRDefault="00732021" w:rsidP="00A900D6">
      <w:pPr>
        <w:numPr>
          <w:ilvl w:val="0"/>
          <w:numId w:val="6"/>
        </w:numPr>
        <w:tabs>
          <w:tab w:val="left" w:pos="861"/>
        </w:tabs>
        <w:kinsoku w:val="0"/>
        <w:overflowPunct w:val="0"/>
        <w:autoSpaceDE w:val="0"/>
        <w:autoSpaceDN w:val="0"/>
        <w:adjustRightInd w:val="0"/>
        <w:spacing w:after="0" w:line="256" w:lineRule="auto"/>
        <w:ind w:right="-42"/>
        <w:rPr>
          <w:rFonts w:ascii="Calibri" w:hAnsi="Calibri" w:cs="Calibri"/>
          <w:kern w:val="0"/>
        </w:rPr>
      </w:pPr>
      <w:r>
        <w:rPr>
          <w:rFonts w:ascii="Calibri" w:hAnsi="Calibri" w:cs="Calibri"/>
          <w:kern w:val="0"/>
          <w:lang w:val="en-GB"/>
        </w:rPr>
        <w:t>Have you ever felt the need to fight for something in your working life? What was it? How did you react? What happened?</w:t>
      </w:r>
    </w:p>
    <w:p w14:paraId="2061751A" w14:textId="63DC8D94" w:rsidR="00732021" w:rsidRPr="00A900D6" w:rsidRDefault="00262DCD" w:rsidP="00A900D6">
      <w:pPr>
        <w:kinsoku w:val="0"/>
        <w:overflowPunct w:val="0"/>
        <w:autoSpaceDE w:val="0"/>
        <w:autoSpaceDN w:val="0"/>
        <w:adjustRightInd w:val="0"/>
        <w:spacing w:before="163" w:after="0"/>
        <w:ind w:left="141" w:right="-42"/>
        <w:rPr>
          <w:rFonts w:ascii="Calibri" w:hAnsi="Calibri" w:cs="Calibri"/>
          <w:kern w:val="0"/>
          <w:lang w:val="en-GB"/>
        </w:rPr>
      </w:pPr>
      <w:r>
        <w:rPr>
          <w:rFonts w:ascii="Calibri" w:hAnsi="Calibri" w:cs="Calibri"/>
          <w:kern w:val="0"/>
          <w:lang w:val="en-GB"/>
        </w:rPr>
        <w:t>Assessment</w:t>
      </w:r>
      <w:r w:rsidR="00732021">
        <w:rPr>
          <w:rFonts w:ascii="Calibri" w:hAnsi="Calibri" w:cs="Calibri"/>
          <w:kern w:val="0"/>
          <w:lang w:val="en-GB"/>
        </w:rPr>
        <w:t>: Indications of disloyalty may emerge at any time during the interview. The interviewer should be alert and evaluate spontaneous negative comments, especially if these are subjective or fail to consider both parties’ viewpoints. This does not mean that any reaction against a perceived impropriety or irregularity should be evaluated as negative, only that due consideration should be given to remarks that appear ill-considered or self-interested, or that only consider a limited standpoint. The estimation should then take account of how the matter was pursued. A positive estimation is based on criticism expressed objectively, in the right forum and with an understanding of the various points of view. A negative estimation is made when an issue is raised with the wrong people, in the wrong forum, for self-serving reasons or in a unilateral manner.</w:t>
      </w:r>
    </w:p>
    <w:p w14:paraId="55D63A37" w14:textId="77777777" w:rsidR="00732021" w:rsidRPr="00A900D6" w:rsidRDefault="00732021" w:rsidP="00A900D6">
      <w:pPr>
        <w:kinsoku w:val="0"/>
        <w:overflowPunct w:val="0"/>
        <w:autoSpaceDE w:val="0"/>
        <w:autoSpaceDN w:val="0"/>
        <w:adjustRightInd w:val="0"/>
        <w:spacing w:before="156" w:after="0" w:line="240" w:lineRule="auto"/>
        <w:ind w:left="141" w:right="-42"/>
        <w:outlineLvl w:val="0"/>
        <w:rPr>
          <w:rFonts w:ascii="Calibri" w:hAnsi="Calibri" w:cs="Calibri"/>
          <w:b/>
          <w:bCs/>
          <w:spacing w:val="-2"/>
          <w:kern w:val="0"/>
          <w:lang w:val="en-GB"/>
        </w:rPr>
      </w:pPr>
      <w:r>
        <w:rPr>
          <w:rFonts w:ascii="Calibri" w:hAnsi="Calibri" w:cs="Calibri"/>
          <w:b/>
          <w:bCs/>
          <w:kern w:val="0"/>
          <w:lang w:val="en-GB"/>
        </w:rPr>
        <w:t>Service-oriented</w:t>
      </w:r>
    </w:p>
    <w:p w14:paraId="16842CAB" w14:textId="77777777" w:rsidR="00732021" w:rsidRPr="00A900D6" w:rsidRDefault="00732021" w:rsidP="00A900D6">
      <w:pPr>
        <w:kinsoku w:val="0"/>
        <w:overflowPunct w:val="0"/>
        <w:autoSpaceDE w:val="0"/>
        <w:autoSpaceDN w:val="0"/>
        <w:adjustRightInd w:val="0"/>
        <w:spacing w:before="182" w:after="0" w:line="256" w:lineRule="auto"/>
        <w:ind w:left="141" w:right="-42"/>
        <w:rPr>
          <w:rFonts w:ascii="Calibri" w:hAnsi="Calibri" w:cs="Calibri"/>
          <w:kern w:val="0"/>
          <w:lang w:val="en-GB"/>
        </w:rPr>
      </w:pPr>
      <w:r>
        <w:rPr>
          <w:rFonts w:ascii="Calibri" w:hAnsi="Calibri" w:cs="Calibri"/>
          <w:kern w:val="0"/>
          <w:lang w:val="en-GB"/>
        </w:rPr>
        <w:t>The candidate is calm, attentive and accommodating. They demonstrate an interest, willingness and ability to assist others and make an effort to provide solutions.</w:t>
      </w:r>
    </w:p>
    <w:p w14:paraId="67B26A0B" w14:textId="77777777" w:rsidR="00732021" w:rsidRPr="00A900D6" w:rsidRDefault="00732021" w:rsidP="00A900D6">
      <w:pPr>
        <w:kinsoku w:val="0"/>
        <w:overflowPunct w:val="0"/>
        <w:autoSpaceDE w:val="0"/>
        <w:autoSpaceDN w:val="0"/>
        <w:adjustRightInd w:val="0"/>
        <w:spacing w:before="165" w:after="0" w:line="240" w:lineRule="auto"/>
        <w:ind w:left="141" w:right="-42"/>
        <w:rPr>
          <w:rFonts w:ascii="Calibri" w:hAnsi="Calibri" w:cs="Calibri"/>
          <w:i/>
          <w:iCs/>
          <w:kern w:val="0"/>
          <w:lang w:val="en-GB"/>
        </w:rPr>
      </w:pPr>
      <w:r>
        <w:rPr>
          <w:rFonts w:ascii="Calibri" w:hAnsi="Calibri" w:cs="Calibri"/>
          <w:i/>
          <w:iCs/>
          <w:kern w:val="0"/>
          <w:lang w:val="en-GB"/>
        </w:rPr>
        <w:t>Choose one or two of the following interview questions:</w:t>
      </w:r>
    </w:p>
    <w:p w14:paraId="429B249A" w14:textId="77777777" w:rsidR="00732021" w:rsidRPr="00732021" w:rsidRDefault="00732021" w:rsidP="00A900D6">
      <w:pPr>
        <w:numPr>
          <w:ilvl w:val="0"/>
          <w:numId w:val="6"/>
        </w:numPr>
        <w:tabs>
          <w:tab w:val="left" w:pos="861"/>
        </w:tabs>
        <w:kinsoku w:val="0"/>
        <w:overflowPunct w:val="0"/>
        <w:autoSpaceDE w:val="0"/>
        <w:autoSpaceDN w:val="0"/>
        <w:adjustRightInd w:val="0"/>
        <w:spacing w:before="183" w:after="0"/>
        <w:ind w:right="-42"/>
        <w:rPr>
          <w:rFonts w:ascii="Calibri" w:hAnsi="Calibri" w:cs="Calibri"/>
          <w:kern w:val="0"/>
        </w:rPr>
      </w:pPr>
      <w:r>
        <w:rPr>
          <w:rFonts w:ascii="Calibri" w:hAnsi="Calibri" w:cs="Calibri"/>
          <w:kern w:val="0"/>
          <w:lang w:val="en-GB"/>
        </w:rPr>
        <w:lastRenderedPageBreak/>
        <w:t>In what contexts are you required to assist or support others? How large a part of your job is this? How do you feel about such situations?</w:t>
      </w:r>
    </w:p>
    <w:p w14:paraId="54D80468" w14:textId="77777777" w:rsidR="00732021" w:rsidRPr="00732021" w:rsidRDefault="00732021" w:rsidP="00A900D6">
      <w:pPr>
        <w:numPr>
          <w:ilvl w:val="0"/>
          <w:numId w:val="6"/>
        </w:numPr>
        <w:tabs>
          <w:tab w:val="left" w:pos="861"/>
        </w:tabs>
        <w:kinsoku w:val="0"/>
        <w:overflowPunct w:val="0"/>
        <w:autoSpaceDE w:val="0"/>
        <w:autoSpaceDN w:val="0"/>
        <w:adjustRightInd w:val="0"/>
        <w:spacing w:after="0"/>
        <w:ind w:right="-42"/>
        <w:rPr>
          <w:rFonts w:ascii="Calibri" w:hAnsi="Calibri" w:cs="Calibri"/>
          <w:kern w:val="0"/>
        </w:rPr>
      </w:pPr>
      <w:r>
        <w:rPr>
          <w:rFonts w:ascii="Calibri" w:hAnsi="Calibri" w:cs="Calibri"/>
          <w:kern w:val="0"/>
          <w:lang w:val="en-GB"/>
        </w:rPr>
        <w:t>Tell me about the last time someone came to you for help. What were the circumstances? What was the issue? What did you do? What were the results?</w:t>
      </w:r>
    </w:p>
    <w:p w14:paraId="7E2DE929" w14:textId="77777777" w:rsidR="00732021" w:rsidRPr="00732021" w:rsidRDefault="00732021" w:rsidP="00A900D6">
      <w:pPr>
        <w:numPr>
          <w:ilvl w:val="0"/>
          <w:numId w:val="6"/>
        </w:numPr>
        <w:tabs>
          <w:tab w:val="left" w:pos="861"/>
        </w:tabs>
        <w:kinsoku w:val="0"/>
        <w:overflowPunct w:val="0"/>
        <w:autoSpaceDE w:val="0"/>
        <w:autoSpaceDN w:val="0"/>
        <w:adjustRightInd w:val="0"/>
        <w:spacing w:after="0" w:line="256" w:lineRule="auto"/>
        <w:ind w:right="-42"/>
        <w:rPr>
          <w:rFonts w:ascii="Calibri" w:hAnsi="Calibri" w:cs="Calibri"/>
          <w:kern w:val="0"/>
        </w:rPr>
      </w:pPr>
      <w:r>
        <w:rPr>
          <w:rFonts w:ascii="Calibri" w:hAnsi="Calibri" w:cs="Calibri"/>
          <w:kern w:val="0"/>
          <w:lang w:val="en-GB"/>
        </w:rPr>
        <w:t>Has anyone ever made unreasonable demands of you in this regard? What was the matter in question? What did you do? How did that go?</w:t>
      </w:r>
    </w:p>
    <w:p w14:paraId="4256D2DD" w14:textId="643C26BF" w:rsidR="00732021" w:rsidRPr="00A900D6" w:rsidRDefault="00732021" w:rsidP="00A900D6">
      <w:pPr>
        <w:numPr>
          <w:ilvl w:val="0"/>
          <w:numId w:val="6"/>
        </w:numPr>
        <w:tabs>
          <w:tab w:val="left" w:pos="862"/>
        </w:tabs>
        <w:kinsoku w:val="0"/>
        <w:overflowPunct w:val="0"/>
        <w:autoSpaceDE w:val="0"/>
        <w:autoSpaceDN w:val="0"/>
        <w:adjustRightInd w:val="0"/>
        <w:spacing w:before="3" w:after="0"/>
        <w:ind w:left="862" w:right="-42"/>
        <w:rPr>
          <w:rFonts w:ascii="Calibri" w:hAnsi="Calibri" w:cs="Calibri"/>
          <w:kern w:val="0"/>
          <w:lang w:val="en-GB"/>
        </w:rPr>
      </w:pPr>
      <w:r>
        <w:rPr>
          <w:rFonts w:ascii="Calibri" w:hAnsi="Calibri" w:cs="Calibri"/>
          <w:kern w:val="0"/>
          <w:lang w:val="en-GB"/>
        </w:rPr>
        <w:t xml:space="preserve">Have you ever found someone </w:t>
      </w:r>
      <w:r w:rsidR="00D35671">
        <w:rPr>
          <w:rFonts w:ascii="Calibri" w:hAnsi="Calibri" w:cs="Calibri"/>
          <w:kern w:val="0"/>
          <w:lang w:val="en-GB"/>
        </w:rPr>
        <w:t>annoying</w:t>
      </w:r>
      <w:r>
        <w:rPr>
          <w:rFonts w:ascii="Calibri" w:hAnsi="Calibri" w:cs="Calibri"/>
          <w:kern w:val="0"/>
          <w:lang w:val="en-GB"/>
        </w:rPr>
        <w:t xml:space="preserve"> or unpleasant in such circumstances? In what way? How did you react? How did things turn out?</w:t>
      </w:r>
    </w:p>
    <w:p w14:paraId="303E5DD0" w14:textId="77777777" w:rsidR="00732021" w:rsidRPr="00732021" w:rsidRDefault="00732021" w:rsidP="00A900D6">
      <w:pPr>
        <w:numPr>
          <w:ilvl w:val="0"/>
          <w:numId w:val="5"/>
        </w:numPr>
        <w:tabs>
          <w:tab w:val="left" w:pos="861"/>
        </w:tabs>
        <w:kinsoku w:val="0"/>
        <w:overflowPunct w:val="0"/>
        <w:autoSpaceDE w:val="0"/>
        <w:autoSpaceDN w:val="0"/>
        <w:adjustRightInd w:val="0"/>
        <w:spacing w:before="61" w:after="0" w:line="256" w:lineRule="auto"/>
        <w:ind w:right="-42"/>
        <w:rPr>
          <w:rFonts w:ascii="Calibri" w:hAnsi="Calibri" w:cs="Calibri"/>
          <w:kern w:val="0"/>
        </w:rPr>
      </w:pPr>
      <w:r>
        <w:rPr>
          <w:rFonts w:ascii="Calibri" w:hAnsi="Calibri" w:cs="Calibri"/>
          <w:kern w:val="0"/>
          <w:lang w:val="en-GB"/>
        </w:rPr>
        <w:t>Have you ever lost your temper or been irritated by someone’s demands on you? Tell me about the situation. What was the issue? Why did you become irritated? How did you express yourself? What did you do? What response did you get? How did it work out?</w:t>
      </w:r>
    </w:p>
    <w:p w14:paraId="63A1CA47" w14:textId="196D6902" w:rsidR="00732021" w:rsidRPr="00A900D6" w:rsidRDefault="00262DCD" w:rsidP="00A900D6">
      <w:pPr>
        <w:kinsoku w:val="0"/>
        <w:overflowPunct w:val="0"/>
        <w:autoSpaceDE w:val="0"/>
        <w:autoSpaceDN w:val="0"/>
        <w:adjustRightInd w:val="0"/>
        <w:spacing w:before="167" w:after="0"/>
        <w:ind w:left="141" w:right="-42"/>
        <w:rPr>
          <w:rFonts w:ascii="Calibri" w:hAnsi="Calibri" w:cs="Calibri"/>
          <w:kern w:val="0"/>
          <w:lang w:val="en-GB"/>
        </w:rPr>
      </w:pPr>
      <w:r>
        <w:rPr>
          <w:rFonts w:ascii="Calibri" w:hAnsi="Calibri" w:cs="Calibri"/>
          <w:kern w:val="0"/>
          <w:lang w:val="en-GB"/>
        </w:rPr>
        <w:t>Assessment</w:t>
      </w:r>
      <w:r w:rsidR="00732021">
        <w:rPr>
          <w:rFonts w:ascii="Calibri" w:hAnsi="Calibri" w:cs="Calibri"/>
          <w:kern w:val="0"/>
          <w:lang w:val="en-GB"/>
        </w:rPr>
        <w:t>: A positive estimation is supported by the person viewing providing service to others as part of their role and demonstrating a positive attitude to doing so. This must be corroborated by convincing, specific examples of actual support and assistance rendered by the candidate, and by their ability to provide good service and deal with difficult people without expressing their own feelings in a manner that negates the overall purpose.</w:t>
      </w:r>
    </w:p>
    <w:p w14:paraId="50D9FE34" w14:textId="01C38C94" w:rsidR="00732021" w:rsidRPr="00A900D6" w:rsidRDefault="000D1AED" w:rsidP="00A900D6">
      <w:pPr>
        <w:kinsoku w:val="0"/>
        <w:overflowPunct w:val="0"/>
        <w:autoSpaceDE w:val="0"/>
        <w:autoSpaceDN w:val="0"/>
        <w:adjustRightInd w:val="0"/>
        <w:spacing w:before="158" w:after="0" w:line="240" w:lineRule="auto"/>
        <w:ind w:left="141" w:right="-42"/>
        <w:outlineLvl w:val="0"/>
        <w:rPr>
          <w:rFonts w:ascii="Calibri" w:hAnsi="Calibri" w:cs="Calibri"/>
          <w:b/>
          <w:bCs/>
          <w:spacing w:val="-2"/>
          <w:kern w:val="0"/>
          <w:lang w:val="en-GB"/>
        </w:rPr>
      </w:pPr>
      <w:r>
        <w:rPr>
          <w:rFonts w:ascii="Calibri" w:hAnsi="Calibri" w:cs="Calibri"/>
          <w:b/>
          <w:bCs/>
          <w:kern w:val="0"/>
          <w:lang w:val="en-GB"/>
        </w:rPr>
        <w:t>Convincing</w:t>
      </w:r>
    </w:p>
    <w:p w14:paraId="55F9E6C2" w14:textId="77777777" w:rsidR="00732021" w:rsidRPr="00A900D6" w:rsidRDefault="00732021" w:rsidP="00A900D6">
      <w:pPr>
        <w:kinsoku w:val="0"/>
        <w:overflowPunct w:val="0"/>
        <w:autoSpaceDE w:val="0"/>
        <w:autoSpaceDN w:val="0"/>
        <w:adjustRightInd w:val="0"/>
        <w:spacing w:before="180" w:after="0" w:line="240" w:lineRule="auto"/>
        <w:ind w:left="141" w:right="-42"/>
        <w:rPr>
          <w:rFonts w:ascii="Calibri" w:hAnsi="Calibri" w:cs="Calibri"/>
          <w:kern w:val="0"/>
          <w:lang w:val="en-GB"/>
        </w:rPr>
      </w:pPr>
      <w:r>
        <w:rPr>
          <w:rFonts w:ascii="Calibri" w:hAnsi="Calibri" w:cs="Calibri"/>
          <w:kern w:val="0"/>
          <w:lang w:val="en-GB"/>
        </w:rPr>
        <w:t>The candidate has a knack for persuasion and exerting influence. They are able to change people’s opinions and behaviour.</w:t>
      </w:r>
    </w:p>
    <w:p w14:paraId="6F168075" w14:textId="77777777" w:rsidR="00732021" w:rsidRPr="00A900D6" w:rsidRDefault="00732021" w:rsidP="00A900D6">
      <w:pPr>
        <w:kinsoku w:val="0"/>
        <w:overflowPunct w:val="0"/>
        <w:autoSpaceDE w:val="0"/>
        <w:autoSpaceDN w:val="0"/>
        <w:adjustRightInd w:val="0"/>
        <w:spacing w:before="183" w:after="0" w:line="240" w:lineRule="auto"/>
        <w:ind w:left="141" w:right="-42"/>
        <w:rPr>
          <w:rFonts w:ascii="Calibri" w:hAnsi="Calibri" w:cs="Calibri"/>
          <w:i/>
          <w:iCs/>
          <w:kern w:val="0"/>
          <w:lang w:val="en-GB"/>
        </w:rPr>
      </w:pPr>
      <w:r>
        <w:rPr>
          <w:rFonts w:ascii="Calibri" w:hAnsi="Calibri" w:cs="Calibri"/>
          <w:i/>
          <w:iCs/>
          <w:kern w:val="0"/>
          <w:lang w:val="en-GB"/>
        </w:rPr>
        <w:t>Choose one or two of the following interview questions:</w:t>
      </w:r>
    </w:p>
    <w:p w14:paraId="4D4AFC7E" w14:textId="77777777" w:rsidR="00732021" w:rsidRPr="00732021" w:rsidRDefault="00732021" w:rsidP="00A900D6">
      <w:pPr>
        <w:numPr>
          <w:ilvl w:val="0"/>
          <w:numId w:val="5"/>
        </w:numPr>
        <w:tabs>
          <w:tab w:val="left" w:pos="861"/>
        </w:tabs>
        <w:kinsoku w:val="0"/>
        <w:overflowPunct w:val="0"/>
        <w:autoSpaceDE w:val="0"/>
        <w:autoSpaceDN w:val="0"/>
        <w:adjustRightInd w:val="0"/>
        <w:spacing w:before="182" w:after="0"/>
        <w:ind w:right="-42"/>
        <w:rPr>
          <w:rFonts w:ascii="Calibri" w:hAnsi="Calibri" w:cs="Calibri"/>
          <w:kern w:val="0"/>
        </w:rPr>
      </w:pPr>
      <w:r>
        <w:rPr>
          <w:rFonts w:ascii="Calibri" w:hAnsi="Calibri" w:cs="Calibri"/>
          <w:kern w:val="0"/>
          <w:lang w:val="en-GB"/>
        </w:rPr>
        <w:t>In what situations do you need to persuade or influence others at work? How do you feel about such situations? What are your strengths in this regard? Is there anything you need to improve?</w:t>
      </w:r>
    </w:p>
    <w:p w14:paraId="50C54E81" w14:textId="77777777" w:rsidR="00732021" w:rsidRPr="00A900D6" w:rsidRDefault="00732021" w:rsidP="00A900D6">
      <w:pPr>
        <w:numPr>
          <w:ilvl w:val="0"/>
          <w:numId w:val="5"/>
        </w:numPr>
        <w:tabs>
          <w:tab w:val="left" w:pos="861"/>
        </w:tabs>
        <w:kinsoku w:val="0"/>
        <w:overflowPunct w:val="0"/>
        <w:autoSpaceDE w:val="0"/>
        <w:autoSpaceDN w:val="0"/>
        <w:adjustRightInd w:val="0"/>
        <w:spacing w:after="0"/>
        <w:ind w:right="-42"/>
        <w:rPr>
          <w:rFonts w:ascii="Calibri" w:hAnsi="Calibri" w:cs="Calibri"/>
          <w:kern w:val="0"/>
          <w:lang w:val="en-GB"/>
        </w:rPr>
      </w:pPr>
      <w:r>
        <w:rPr>
          <w:rFonts w:ascii="Calibri" w:hAnsi="Calibri" w:cs="Calibri"/>
          <w:kern w:val="0"/>
          <w:lang w:val="en-GB"/>
        </w:rPr>
        <w:t>Describe the last time you succeeded in persuading someone of something that was important to you. How did you go about it? Is this what you usually do?</w:t>
      </w:r>
    </w:p>
    <w:p w14:paraId="3C6197CF" w14:textId="77777777" w:rsidR="00732021" w:rsidRPr="00732021" w:rsidRDefault="00732021" w:rsidP="00A900D6">
      <w:pPr>
        <w:numPr>
          <w:ilvl w:val="0"/>
          <w:numId w:val="5"/>
        </w:numPr>
        <w:tabs>
          <w:tab w:val="left" w:pos="861"/>
        </w:tabs>
        <w:kinsoku w:val="0"/>
        <w:overflowPunct w:val="0"/>
        <w:autoSpaceDE w:val="0"/>
        <w:autoSpaceDN w:val="0"/>
        <w:adjustRightInd w:val="0"/>
        <w:spacing w:after="0" w:line="256" w:lineRule="auto"/>
        <w:ind w:right="-42"/>
        <w:rPr>
          <w:rFonts w:ascii="Calibri" w:hAnsi="Calibri" w:cs="Calibri"/>
          <w:kern w:val="0"/>
        </w:rPr>
      </w:pPr>
      <w:r>
        <w:rPr>
          <w:rFonts w:ascii="Calibri" w:hAnsi="Calibri" w:cs="Calibri"/>
          <w:kern w:val="0"/>
          <w:lang w:val="en-GB"/>
        </w:rPr>
        <w:t>When was the last time you tried to influence a group on a certain matter? What was the issue? What did you do about it? How did that go?</w:t>
      </w:r>
    </w:p>
    <w:p w14:paraId="0709BE17" w14:textId="77777777" w:rsidR="00732021" w:rsidRPr="00732021" w:rsidRDefault="00732021" w:rsidP="00A900D6">
      <w:pPr>
        <w:numPr>
          <w:ilvl w:val="0"/>
          <w:numId w:val="5"/>
        </w:numPr>
        <w:tabs>
          <w:tab w:val="left" w:pos="861"/>
        </w:tabs>
        <w:kinsoku w:val="0"/>
        <w:overflowPunct w:val="0"/>
        <w:autoSpaceDE w:val="0"/>
        <w:autoSpaceDN w:val="0"/>
        <w:adjustRightInd w:val="0"/>
        <w:spacing w:before="4" w:after="0"/>
        <w:ind w:right="-42" w:hanging="360"/>
        <w:rPr>
          <w:rFonts w:ascii="Calibri" w:hAnsi="Calibri" w:cs="Calibri"/>
          <w:kern w:val="0"/>
        </w:rPr>
      </w:pPr>
      <w:r>
        <w:rPr>
          <w:rFonts w:ascii="Calibri" w:hAnsi="Calibri" w:cs="Calibri"/>
          <w:kern w:val="0"/>
          <w:lang w:val="en-GB"/>
        </w:rPr>
        <w:t>In what situations are you responsible for negotiations? Describe a specific situation: How did you go about it? How did that go?</w:t>
      </w:r>
    </w:p>
    <w:p w14:paraId="1BCE1C53" w14:textId="77777777" w:rsidR="00732021" w:rsidRPr="00732021" w:rsidRDefault="00732021" w:rsidP="00A900D6">
      <w:pPr>
        <w:numPr>
          <w:ilvl w:val="0"/>
          <w:numId w:val="5"/>
        </w:numPr>
        <w:tabs>
          <w:tab w:val="left" w:pos="861"/>
        </w:tabs>
        <w:kinsoku w:val="0"/>
        <w:overflowPunct w:val="0"/>
        <w:autoSpaceDE w:val="0"/>
        <w:autoSpaceDN w:val="0"/>
        <w:adjustRightInd w:val="0"/>
        <w:spacing w:before="1" w:after="0" w:line="254" w:lineRule="auto"/>
        <w:ind w:right="-42"/>
        <w:rPr>
          <w:rFonts w:ascii="Calibri" w:hAnsi="Calibri" w:cs="Calibri"/>
          <w:kern w:val="0"/>
        </w:rPr>
      </w:pPr>
      <w:r>
        <w:rPr>
          <w:rFonts w:ascii="Calibri" w:hAnsi="Calibri" w:cs="Calibri"/>
          <w:kern w:val="0"/>
          <w:lang w:val="en-GB"/>
        </w:rPr>
        <w:t>Describe an occasion on which you didn’t get your way. What was the issue? How did you try to influence the matter? Why did things turn out as they did?</w:t>
      </w:r>
    </w:p>
    <w:p w14:paraId="4D2156D2" w14:textId="7433CB4A" w:rsidR="00732021" w:rsidRPr="00A900D6" w:rsidRDefault="00262DCD" w:rsidP="00A900D6">
      <w:pPr>
        <w:kinsoku w:val="0"/>
        <w:overflowPunct w:val="0"/>
        <w:autoSpaceDE w:val="0"/>
        <w:autoSpaceDN w:val="0"/>
        <w:adjustRightInd w:val="0"/>
        <w:spacing w:before="170" w:after="0"/>
        <w:ind w:left="141" w:right="-42"/>
        <w:rPr>
          <w:rFonts w:ascii="Calibri" w:hAnsi="Calibri" w:cs="Calibri"/>
          <w:kern w:val="0"/>
          <w:lang w:val="en-GB"/>
        </w:rPr>
      </w:pPr>
      <w:r>
        <w:rPr>
          <w:rFonts w:ascii="Calibri" w:hAnsi="Calibri" w:cs="Calibri"/>
          <w:kern w:val="0"/>
          <w:lang w:val="en-GB"/>
        </w:rPr>
        <w:t>Assessment</w:t>
      </w:r>
      <w:r w:rsidR="00732021">
        <w:rPr>
          <w:rFonts w:ascii="Calibri" w:hAnsi="Calibri" w:cs="Calibri"/>
          <w:kern w:val="0"/>
          <w:lang w:val="en-GB"/>
        </w:rPr>
        <w:t>: A positive estimation is based on how the candidate communicates and convinces during the interview, and on specific examples of situations in which the candidate influenced or persuaded others and achieved tangible results. This is reinforced if the situations were demanding or the candidate has succeeded in influencing or persuading others about critical issues. Consideration should also be given to whether the candidate’s approach appears to be well-adapted to the situation.</w:t>
      </w:r>
    </w:p>
    <w:p w14:paraId="130C98BF" w14:textId="77777777" w:rsidR="00732021" w:rsidRPr="00A900D6" w:rsidRDefault="00732021" w:rsidP="00A900D6">
      <w:pPr>
        <w:kinsoku w:val="0"/>
        <w:overflowPunct w:val="0"/>
        <w:autoSpaceDE w:val="0"/>
        <w:autoSpaceDN w:val="0"/>
        <w:adjustRightInd w:val="0"/>
        <w:spacing w:before="155" w:after="0" w:line="240" w:lineRule="auto"/>
        <w:ind w:left="141" w:right="-42"/>
        <w:outlineLvl w:val="0"/>
        <w:rPr>
          <w:rFonts w:ascii="Calibri" w:hAnsi="Calibri" w:cs="Calibri"/>
          <w:b/>
          <w:bCs/>
          <w:kern w:val="0"/>
          <w:lang w:val="en-GB"/>
        </w:rPr>
      </w:pPr>
      <w:r>
        <w:rPr>
          <w:rFonts w:ascii="Calibri" w:hAnsi="Calibri" w:cs="Calibri"/>
          <w:b/>
          <w:bCs/>
          <w:kern w:val="0"/>
          <w:lang w:val="en-GB"/>
        </w:rPr>
        <w:t>Cultural awareness</w:t>
      </w:r>
    </w:p>
    <w:p w14:paraId="654CA4C9" w14:textId="77777777" w:rsidR="00732021" w:rsidRPr="00A900D6" w:rsidRDefault="00732021" w:rsidP="00A900D6">
      <w:pPr>
        <w:kinsoku w:val="0"/>
        <w:overflowPunct w:val="0"/>
        <w:autoSpaceDE w:val="0"/>
        <w:autoSpaceDN w:val="0"/>
        <w:adjustRightInd w:val="0"/>
        <w:spacing w:before="182" w:after="0" w:line="256" w:lineRule="auto"/>
        <w:ind w:left="141" w:right="-42"/>
        <w:rPr>
          <w:rFonts w:ascii="Calibri" w:hAnsi="Calibri" w:cs="Calibri"/>
          <w:kern w:val="0"/>
          <w:lang w:val="en-GB"/>
        </w:rPr>
      </w:pPr>
      <w:r>
        <w:rPr>
          <w:rFonts w:ascii="Calibri" w:hAnsi="Calibri" w:cs="Calibri"/>
          <w:kern w:val="0"/>
          <w:lang w:val="en-GB"/>
        </w:rPr>
        <w:t>The candidate values diversity and understands the impact of background, culture and group affiliation on themselves and others. They are able to take this into account when making decisions and choosing approaches.</w:t>
      </w:r>
    </w:p>
    <w:p w14:paraId="485AA536" w14:textId="77777777" w:rsidR="00732021" w:rsidRPr="00A900D6" w:rsidRDefault="00732021" w:rsidP="00A900D6">
      <w:pPr>
        <w:kinsoku w:val="0"/>
        <w:overflowPunct w:val="0"/>
        <w:autoSpaceDE w:val="0"/>
        <w:autoSpaceDN w:val="0"/>
        <w:adjustRightInd w:val="0"/>
        <w:spacing w:before="165" w:after="0" w:line="240" w:lineRule="auto"/>
        <w:ind w:left="141" w:right="-42"/>
        <w:rPr>
          <w:rFonts w:ascii="Calibri" w:hAnsi="Calibri" w:cs="Calibri"/>
          <w:i/>
          <w:iCs/>
          <w:kern w:val="0"/>
          <w:lang w:val="en-GB"/>
        </w:rPr>
      </w:pPr>
      <w:r>
        <w:rPr>
          <w:rFonts w:ascii="Calibri" w:hAnsi="Calibri" w:cs="Calibri"/>
          <w:i/>
          <w:iCs/>
          <w:kern w:val="0"/>
          <w:lang w:val="en-GB"/>
        </w:rPr>
        <w:t>Choose one or two of the following interview questions:</w:t>
      </w:r>
    </w:p>
    <w:p w14:paraId="5880DB90" w14:textId="77777777" w:rsidR="00732021" w:rsidRPr="00A900D6" w:rsidRDefault="00732021" w:rsidP="00A900D6">
      <w:pPr>
        <w:numPr>
          <w:ilvl w:val="0"/>
          <w:numId w:val="5"/>
        </w:numPr>
        <w:tabs>
          <w:tab w:val="left" w:pos="861"/>
        </w:tabs>
        <w:kinsoku w:val="0"/>
        <w:overflowPunct w:val="0"/>
        <w:autoSpaceDE w:val="0"/>
        <w:autoSpaceDN w:val="0"/>
        <w:adjustRightInd w:val="0"/>
        <w:spacing w:before="183" w:after="0"/>
        <w:ind w:right="-42"/>
        <w:rPr>
          <w:rFonts w:ascii="Calibri" w:hAnsi="Calibri" w:cs="Calibri"/>
          <w:kern w:val="0"/>
          <w:lang w:val="en-GB"/>
        </w:rPr>
      </w:pPr>
      <w:r>
        <w:rPr>
          <w:rFonts w:ascii="Calibri" w:hAnsi="Calibri" w:cs="Calibri"/>
          <w:kern w:val="0"/>
          <w:lang w:val="en-GB"/>
        </w:rPr>
        <w:lastRenderedPageBreak/>
        <w:t>Do you associate professionally with people from other cultures? What about in your personal life? Do you have any contact with other subcultures? Have you previously? To what extent and in what way? What have you learned from this? In what way have you been able to apply these lessons to your work?</w:t>
      </w:r>
    </w:p>
    <w:p w14:paraId="62740012" w14:textId="25DBAD2D" w:rsidR="00732021" w:rsidRPr="00A900D6" w:rsidRDefault="00732021" w:rsidP="00A900D6">
      <w:pPr>
        <w:numPr>
          <w:ilvl w:val="0"/>
          <w:numId w:val="5"/>
        </w:numPr>
        <w:tabs>
          <w:tab w:val="left" w:pos="861"/>
        </w:tabs>
        <w:kinsoku w:val="0"/>
        <w:overflowPunct w:val="0"/>
        <w:autoSpaceDE w:val="0"/>
        <w:autoSpaceDN w:val="0"/>
        <w:adjustRightInd w:val="0"/>
        <w:spacing w:after="0"/>
        <w:ind w:right="-42"/>
        <w:rPr>
          <w:rFonts w:ascii="Calibri" w:hAnsi="Calibri" w:cs="Calibri"/>
          <w:kern w:val="0"/>
          <w:lang w:val="en-GB"/>
        </w:rPr>
      </w:pPr>
      <w:r>
        <w:rPr>
          <w:rFonts w:ascii="Calibri" w:hAnsi="Calibri" w:cs="Calibri"/>
          <w:kern w:val="0"/>
          <w:lang w:val="en-GB"/>
        </w:rPr>
        <w:t>Describe a situation in which cultural differences have been prominent in a work situation</w:t>
      </w:r>
      <w:r w:rsidR="00262DCD">
        <w:rPr>
          <w:rFonts w:ascii="Calibri" w:hAnsi="Calibri" w:cs="Calibri"/>
          <w:kern w:val="0"/>
          <w:lang w:val="en-GB"/>
        </w:rPr>
        <w:t>.</w:t>
      </w:r>
      <w:r>
        <w:rPr>
          <w:rFonts w:ascii="Calibri" w:hAnsi="Calibri" w:cs="Calibri"/>
          <w:kern w:val="0"/>
          <w:lang w:val="en-GB"/>
        </w:rPr>
        <w:t xml:space="preserve"> What was the issue? What did you do? How did that go?</w:t>
      </w:r>
    </w:p>
    <w:p w14:paraId="1733ADCD" w14:textId="77777777" w:rsidR="00732021" w:rsidRPr="00A900D6" w:rsidRDefault="00732021" w:rsidP="00A900D6">
      <w:pPr>
        <w:numPr>
          <w:ilvl w:val="0"/>
          <w:numId w:val="5"/>
        </w:numPr>
        <w:tabs>
          <w:tab w:val="left" w:pos="861"/>
        </w:tabs>
        <w:kinsoku w:val="0"/>
        <w:overflowPunct w:val="0"/>
        <w:autoSpaceDE w:val="0"/>
        <w:autoSpaceDN w:val="0"/>
        <w:adjustRightInd w:val="0"/>
        <w:spacing w:after="0"/>
        <w:ind w:right="-42"/>
        <w:rPr>
          <w:rFonts w:ascii="Calibri" w:hAnsi="Calibri" w:cs="Calibri"/>
          <w:kern w:val="0"/>
          <w:lang w:val="en-GB"/>
        </w:rPr>
      </w:pPr>
      <w:r>
        <w:rPr>
          <w:rFonts w:ascii="Calibri" w:hAnsi="Calibri" w:cs="Calibri"/>
          <w:kern w:val="0"/>
          <w:lang w:val="en-GB"/>
        </w:rPr>
        <w:t>Has your experience in this regard ever influenced your behaviour? What happened? What did you do? What were the results?</w:t>
      </w:r>
    </w:p>
    <w:p w14:paraId="349F3D3B" w14:textId="77777777" w:rsidR="00732021" w:rsidRPr="00A900D6" w:rsidRDefault="00732021" w:rsidP="00A900D6">
      <w:pPr>
        <w:numPr>
          <w:ilvl w:val="0"/>
          <w:numId w:val="5"/>
        </w:numPr>
        <w:tabs>
          <w:tab w:val="left" w:pos="861"/>
        </w:tabs>
        <w:kinsoku w:val="0"/>
        <w:overflowPunct w:val="0"/>
        <w:autoSpaceDE w:val="0"/>
        <w:autoSpaceDN w:val="0"/>
        <w:adjustRightInd w:val="0"/>
        <w:spacing w:after="0" w:line="256" w:lineRule="auto"/>
        <w:ind w:right="-42"/>
        <w:rPr>
          <w:rFonts w:ascii="Calibri" w:hAnsi="Calibri" w:cs="Calibri"/>
          <w:kern w:val="0"/>
          <w:lang w:val="en-GB"/>
        </w:rPr>
      </w:pPr>
      <w:r>
        <w:rPr>
          <w:rFonts w:ascii="Calibri" w:hAnsi="Calibri" w:cs="Calibri"/>
          <w:kern w:val="0"/>
          <w:lang w:val="en-GB"/>
        </w:rPr>
        <w:t>Has it ever influenced a decision? What was the issue? What was your thinking? What are your thoughts about this in hindsight? Have you been able to apply these lessons in some other context?</w:t>
      </w:r>
    </w:p>
    <w:p w14:paraId="5BFCDD45" w14:textId="243026EB" w:rsidR="00732021" w:rsidRPr="00732021" w:rsidRDefault="00732021" w:rsidP="00A900D6">
      <w:pPr>
        <w:numPr>
          <w:ilvl w:val="0"/>
          <w:numId w:val="5"/>
        </w:numPr>
        <w:tabs>
          <w:tab w:val="left" w:pos="861"/>
        </w:tabs>
        <w:kinsoku w:val="0"/>
        <w:overflowPunct w:val="0"/>
        <w:autoSpaceDE w:val="0"/>
        <w:autoSpaceDN w:val="0"/>
        <w:adjustRightInd w:val="0"/>
        <w:spacing w:before="2" w:after="0" w:line="256" w:lineRule="auto"/>
        <w:ind w:right="-42"/>
        <w:rPr>
          <w:rFonts w:ascii="Calibri" w:hAnsi="Calibri" w:cs="Calibri"/>
          <w:kern w:val="0"/>
        </w:rPr>
      </w:pPr>
      <w:r>
        <w:rPr>
          <w:rFonts w:ascii="Calibri" w:hAnsi="Calibri" w:cs="Calibri"/>
          <w:kern w:val="0"/>
          <w:lang w:val="en-GB"/>
        </w:rPr>
        <w:t xml:space="preserve">Have you ever been in the minority yourself, or </w:t>
      </w:r>
      <w:r w:rsidR="00262DCD">
        <w:rPr>
          <w:rFonts w:ascii="Calibri" w:hAnsi="Calibri" w:cs="Calibri"/>
          <w:kern w:val="0"/>
          <w:lang w:val="en-GB"/>
        </w:rPr>
        <w:t>felt like an outsider</w:t>
      </w:r>
      <w:r>
        <w:rPr>
          <w:rFonts w:ascii="Calibri" w:hAnsi="Calibri" w:cs="Calibri"/>
          <w:kern w:val="0"/>
          <w:lang w:val="en-GB"/>
        </w:rPr>
        <w:t xml:space="preserve"> in some context? How did you feel about that? How did you react in that situation? What were the results?</w:t>
      </w:r>
    </w:p>
    <w:p w14:paraId="0EC17BEF" w14:textId="77777777" w:rsidR="00732021" w:rsidRPr="00732021" w:rsidRDefault="00732021" w:rsidP="00A900D6">
      <w:pPr>
        <w:numPr>
          <w:ilvl w:val="0"/>
          <w:numId w:val="5"/>
        </w:numPr>
        <w:tabs>
          <w:tab w:val="left" w:pos="861"/>
        </w:tabs>
        <w:kinsoku w:val="0"/>
        <w:overflowPunct w:val="0"/>
        <w:autoSpaceDE w:val="0"/>
        <w:autoSpaceDN w:val="0"/>
        <w:adjustRightInd w:val="0"/>
        <w:spacing w:before="2" w:after="0" w:line="256" w:lineRule="auto"/>
        <w:ind w:right="-42"/>
        <w:rPr>
          <w:rFonts w:ascii="Calibri" w:hAnsi="Calibri" w:cs="Calibri"/>
          <w:kern w:val="0"/>
        </w:rPr>
        <w:sectPr w:rsidR="00732021" w:rsidRPr="00732021" w:rsidSect="00B50AC3">
          <w:type w:val="continuous"/>
          <w:pgSz w:w="11910" w:h="16840"/>
          <w:pgMar w:top="1440" w:right="1440" w:bottom="1440" w:left="1440" w:header="720" w:footer="720" w:gutter="0"/>
          <w:cols w:space="720"/>
          <w:noEndnote/>
          <w:docGrid w:linePitch="299"/>
        </w:sectPr>
      </w:pPr>
    </w:p>
    <w:p w14:paraId="2FBC2776" w14:textId="77777777" w:rsidR="00732021" w:rsidRPr="00732021" w:rsidRDefault="00732021" w:rsidP="00A900D6">
      <w:pPr>
        <w:kinsoku w:val="0"/>
        <w:overflowPunct w:val="0"/>
        <w:autoSpaceDE w:val="0"/>
        <w:autoSpaceDN w:val="0"/>
        <w:adjustRightInd w:val="0"/>
        <w:spacing w:before="9" w:after="0" w:line="240" w:lineRule="auto"/>
        <w:ind w:right="-42"/>
        <w:rPr>
          <w:rFonts w:ascii="Calibri" w:hAnsi="Calibri" w:cs="Calibri"/>
          <w:kern w:val="0"/>
          <w:sz w:val="19"/>
          <w:szCs w:val="19"/>
        </w:rPr>
      </w:pPr>
    </w:p>
    <w:p w14:paraId="6042B714" w14:textId="72039B7F" w:rsidR="00732021" w:rsidRPr="00A900D6" w:rsidRDefault="00262DCD" w:rsidP="00A900D6">
      <w:pPr>
        <w:kinsoku w:val="0"/>
        <w:overflowPunct w:val="0"/>
        <w:autoSpaceDE w:val="0"/>
        <w:autoSpaceDN w:val="0"/>
        <w:adjustRightInd w:val="0"/>
        <w:spacing w:before="16" w:after="0"/>
        <w:ind w:left="140" w:right="-42"/>
        <w:rPr>
          <w:rFonts w:ascii="Calibri" w:hAnsi="Calibri" w:cs="Calibri"/>
          <w:kern w:val="0"/>
          <w:lang w:val="en-GB"/>
        </w:rPr>
      </w:pPr>
      <w:r>
        <w:rPr>
          <w:rFonts w:ascii="Calibri" w:hAnsi="Calibri" w:cs="Calibri"/>
          <w:kern w:val="0"/>
          <w:lang w:val="en-GB"/>
        </w:rPr>
        <w:t>Assessment</w:t>
      </w:r>
      <w:r w:rsidR="00732021">
        <w:rPr>
          <w:rFonts w:ascii="Calibri" w:hAnsi="Calibri" w:cs="Calibri"/>
          <w:kern w:val="0"/>
          <w:lang w:val="en-GB"/>
        </w:rPr>
        <w:t>: A positive estimation is based on knowledge and awareness of both similarities and differences, and a positive attitude to these, understanding that diversity can be enriching and an ability to take advantage of this in a tangible manner. Consideration should also be given to the ability to adapt behaviour to people and circumstances in order to work freely under all types of circumstances.</w:t>
      </w:r>
    </w:p>
    <w:p w14:paraId="7A76529A" w14:textId="77777777" w:rsidR="00732021" w:rsidRPr="00A900D6" w:rsidRDefault="00732021" w:rsidP="00A900D6">
      <w:pPr>
        <w:kinsoku w:val="0"/>
        <w:overflowPunct w:val="0"/>
        <w:autoSpaceDE w:val="0"/>
        <w:autoSpaceDN w:val="0"/>
        <w:adjustRightInd w:val="0"/>
        <w:spacing w:after="0" w:line="240" w:lineRule="auto"/>
        <w:ind w:right="-42"/>
        <w:rPr>
          <w:rFonts w:ascii="Calibri" w:hAnsi="Calibri" w:cs="Calibri"/>
          <w:kern w:val="0"/>
          <w:lang w:val="en-GB"/>
        </w:rPr>
      </w:pPr>
    </w:p>
    <w:p w14:paraId="284BE412" w14:textId="31D907A5" w:rsidR="00732021" w:rsidRPr="00A900D6" w:rsidRDefault="00262DCD" w:rsidP="00A900D6">
      <w:pPr>
        <w:kinsoku w:val="0"/>
        <w:overflowPunct w:val="0"/>
        <w:autoSpaceDE w:val="0"/>
        <w:autoSpaceDN w:val="0"/>
        <w:adjustRightInd w:val="0"/>
        <w:spacing w:after="0" w:line="240" w:lineRule="auto"/>
        <w:ind w:left="2718" w:right="-42"/>
        <w:rPr>
          <w:rFonts w:ascii="Calibri" w:hAnsi="Calibri" w:cs="Calibri"/>
          <w:i/>
          <w:iCs/>
          <w:color w:val="5B9BD4"/>
          <w:kern w:val="0"/>
          <w:lang w:val="en-GB"/>
        </w:rPr>
      </w:pPr>
      <w:r>
        <w:rPr>
          <w:rFonts w:ascii="Calibri" w:hAnsi="Calibri" w:cs="Calibri"/>
          <w:i/>
          <w:iCs/>
          <w:color w:val="5B9BD4"/>
          <w:kern w:val="0"/>
          <w:lang w:val="en-GB"/>
        </w:rPr>
        <w:t>Competency area</w:t>
      </w:r>
      <w:r w:rsidR="00732021">
        <w:rPr>
          <w:rFonts w:ascii="Calibri" w:hAnsi="Calibri" w:cs="Calibri"/>
          <w:i/>
          <w:iCs/>
          <w:color w:val="5B9BD4"/>
          <w:kern w:val="0"/>
          <w:lang w:val="en-GB"/>
        </w:rPr>
        <w:t xml:space="preserve"> 4: Leadership </w:t>
      </w:r>
      <w:r>
        <w:rPr>
          <w:rFonts w:ascii="Calibri" w:hAnsi="Calibri" w:cs="Calibri"/>
          <w:i/>
          <w:iCs/>
          <w:color w:val="5B9BD4"/>
          <w:kern w:val="0"/>
          <w:lang w:val="en-GB"/>
        </w:rPr>
        <w:t>a</w:t>
      </w:r>
      <w:r w:rsidR="00732021">
        <w:rPr>
          <w:rFonts w:ascii="Calibri" w:hAnsi="Calibri" w:cs="Calibri"/>
          <w:i/>
          <w:iCs/>
          <w:color w:val="5B9BD4"/>
          <w:kern w:val="0"/>
          <w:lang w:val="en-GB"/>
        </w:rPr>
        <w:t>bility</w:t>
      </w:r>
    </w:p>
    <w:p w14:paraId="02793F6A" w14:textId="77777777" w:rsidR="00732021" w:rsidRPr="00A900D6" w:rsidRDefault="00732021" w:rsidP="00A900D6">
      <w:pPr>
        <w:kinsoku w:val="0"/>
        <w:overflowPunct w:val="0"/>
        <w:autoSpaceDE w:val="0"/>
        <w:autoSpaceDN w:val="0"/>
        <w:adjustRightInd w:val="0"/>
        <w:spacing w:after="0" w:line="240" w:lineRule="auto"/>
        <w:ind w:right="-42"/>
        <w:rPr>
          <w:rFonts w:ascii="Calibri" w:hAnsi="Calibri" w:cs="Calibri"/>
          <w:i/>
          <w:iCs/>
          <w:kern w:val="0"/>
          <w:sz w:val="20"/>
          <w:szCs w:val="20"/>
          <w:lang w:val="en-GB"/>
        </w:rPr>
      </w:pPr>
    </w:p>
    <w:p w14:paraId="008273D1" w14:textId="77777777" w:rsidR="00732021" w:rsidRPr="00A900D6" w:rsidRDefault="00732021" w:rsidP="00A900D6">
      <w:pPr>
        <w:kinsoku w:val="0"/>
        <w:overflowPunct w:val="0"/>
        <w:autoSpaceDE w:val="0"/>
        <w:autoSpaceDN w:val="0"/>
        <w:adjustRightInd w:val="0"/>
        <w:spacing w:before="16" w:after="0" w:line="240" w:lineRule="auto"/>
        <w:ind w:left="140" w:right="-42"/>
        <w:outlineLvl w:val="0"/>
        <w:rPr>
          <w:rFonts w:ascii="Calibri" w:hAnsi="Calibri" w:cs="Calibri"/>
          <w:b/>
          <w:bCs/>
          <w:spacing w:val="-2"/>
          <w:kern w:val="0"/>
          <w:lang w:val="en-GB"/>
        </w:rPr>
      </w:pPr>
      <w:r>
        <w:rPr>
          <w:rFonts w:ascii="Calibri" w:hAnsi="Calibri" w:cs="Calibri"/>
          <w:b/>
          <w:bCs/>
          <w:kern w:val="0"/>
          <w:lang w:val="en-GB"/>
        </w:rPr>
        <w:t>Leadership</w:t>
      </w:r>
    </w:p>
    <w:p w14:paraId="27A1D625" w14:textId="4F41D1CE" w:rsidR="00732021" w:rsidRPr="00A900D6" w:rsidRDefault="00732021" w:rsidP="00A900D6">
      <w:pPr>
        <w:kinsoku w:val="0"/>
        <w:overflowPunct w:val="0"/>
        <w:autoSpaceDE w:val="0"/>
        <w:autoSpaceDN w:val="0"/>
        <w:adjustRightInd w:val="0"/>
        <w:spacing w:before="185" w:after="0" w:line="254" w:lineRule="auto"/>
        <w:ind w:left="140" w:right="-42"/>
        <w:rPr>
          <w:rFonts w:ascii="Calibri" w:hAnsi="Calibri" w:cs="Calibri"/>
          <w:kern w:val="0"/>
          <w:lang w:val="en-GB"/>
        </w:rPr>
      </w:pPr>
      <w:r>
        <w:rPr>
          <w:rFonts w:ascii="Calibri" w:hAnsi="Calibri" w:cs="Calibri"/>
          <w:kern w:val="0"/>
          <w:lang w:val="en-GB"/>
        </w:rPr>
        <w:t xml:space="preserve">The candidate </w:t>
      </w:r>
      <w:r w:rsidR="00262DCD">
        <w:rPr>
          <w:rFonts w:ascii="Calibri" w:hAnsi="Calibri" w:cs="Calibri"/>
          <w:kern w:val="0"/>
          <w:lang w:val="en-GB"/>
        </w:rPr>
        <w:t>can</w:t>
      </w:r>
      <w:r>
        <w:rPr>
          <w:rFonts w:ascii="Calibri" w:hAnsi="Calibri" w:cs="Calibri"/>
          <w:kern w:val="0"/>
          <w:lang w:val="en-GB"/>
        </w:rPr>
        <w:t xml:space="preserve"> lead, motivate and empower others to effectively achieve shared goals. They are capable of coordinating groups and being a point of reference for others. They create engagement and participation.</w:t>
      </w:r>
    </w:p>
    <w:p w14:paraId="06A12347" w14:textId="77777777" w:rsidR="00732021" w:rsidRPr="00A900D6" w:rsidRDefault="00732021" w:rsidP="00A900D6">
      <w:pPr>
        <w:kinsoku w:val="0"/>
        <w:overflowPunct w:val="0"/>
        <w:autoSpaceDE w:val="0"/>
        <w:autoSpaceDN w:val="0"/>
        <w:adjustRightInd w:val="0"/>
        <w:spacing w:before="168" w:after="0" w:line="240" w:lineRule="auto"/>
        <w:ind w:left="140" w:right="-42"/>
        <w:rPr>
          <w:rFonts w:ascii="Calibri" w:hAnsi="Calibri" w:cs="Calibri"/>
          <w:i/>
          <w:iCs/>
          <w:kern w:val="0"/>
          <w:lang w:val="en-GB"/>
        </w:rPr>
      </w:pPr>
      <w:r>
        <w:rPr>
          <w:rFonts w:ascii="Calibri" w:hAnsi="Calibri" w:cs="Calibri"/>
          <w:i/>
          <w:iCs/>
          <w:kern w:val="0"/>
          <w:lang w:val="en-GB"/>
        </w:rPr>
        <w:t>Choose one or two of the following interview questions:</w:t>
      </w:r>
    </w:p>
    <w:p w14:paraId="6ED31951" w14:textId="77777777" w:rsidR="00732021" w:rsidRPr="00732021" w:rsidRDefault="00732021" w:rsidP="00A900D6">
      <w:pPr>
        <w:numPr>
          <w:ilvl w:val="0"/>
          <w:numId w:val="4"/>
        </w:numPr>
        <w:tabs>
          <w:tab w:val="left" w:pos="859"/>
        </w:tabs>
        <w:kinsoku w:val="0"/>
        <w:overflowPunct w:val="0"/>
        <w:autoSpaceDE w:val="0"/>
        <w:autoSpaceDN w:val="0"/>
        <w:adjustRightInd w:val="0"/>
        <w:spacing w:before="183" w:after="0" w:line="240" w:lineRule="auto"/>
        <w:ind w:left="859" w:right="-42" w:hanging="359"/>
        <w:rPr>
          <w:rFonts w:ascii="Calibri" w:hAnsi="Calibri" w:cs="Calibri"/>
          <w:kern w:val="0"/>
        </w:rPr>
      </w:pPr>
      <w:r>
        <w:rPr>
          <w:rFonts w:ascii="Calibri" w:hAnsi="Calibri" w:cs="Calibri"/>
          <w:kern w:val="0"/>
          <w:lang w:val="en-GB"/>
        </w:rPr>
        <w:t>What experience do you have of supervising work? Do you have experience of project management? Have you ever had staff responsibility?</w:t>
      </w:r>
    </w:p>
    <w:p w14:paraId="337F3BAA" w14:textId="77777777" w:rsidR="00732021" w:rsidRPr="00732021" w:rsidRDefault="00732021" w:rsidP="00A900D6">
      <w:pPr>
        <w:numPr>
          <w:ilvl w:val="0"/>
          <w:numId w:val="4"/>
        </w:numPr>
        <w:tabs>
          <w:tab w:val="left" w:pos="861"/>
        </w:tabs>
        <w:kinsoku w:val="0"/>
        <w:overflowPunct w:val="0"/>
        <w:autoSpaceDE w:val="0"/>
        <w:autoSpaceDN w:val="0"/>
        <w:adjustRightInd w:val="0"/>
        <w:spacing w:before="22" w:after="0"/>
        <w:ind w:right="-42"/>
        <w:rPr>
          <w:rFonts w:ascii="Calibri" w:hAnsi="Calibri" w:cs="Calibri"/>
          <w:kern w:val="0"/>
        </w:rPr>
      </w:pPr>
      <w:r>
        <w:rPr>
          <w:rFonts w:ascii="Calibri" w:hAnsi="Calibri" w:cs="Calibri"/>
          <w:kern w:val="0"/>
          <w:lang w:val="en-GB"/>
        </w:rPr>
        <w:t>Describe one occasion when you coordinated a group’s work. What were the circumstances? How did you go about it? What was the greatest challenge? How did you deal with it? What feedback did you get?</w:t>
      </w:r>
    </w:p>
    <w:p w14:paraId="3320B4F6" w14:textId="77777777" w:rsidR="00732021" w:rsidRPr="00732021" w:rsidRDefault="00732021" w:rsidP="00A900D6">
      <w:pPr>
        <w:numPr>
          <w:ilvl w:val="0"/>
          <w:numId w:val="4"/>
        </w:numPr>
        <w:tabs>
          <w:tab w:val="left" w:pos="859"/>
        </w:tabs>
        <w:kinsoku w:val="0"/>
        <w:overflowPunct w:val="0"/>
        <w:autoSpaceDE w:val="0"/>
        <w:autoSpaceDN w:val="0"/>
        <w:adjustRightInd w:val="0"/>
        <w:spacing w:after="0" w:line="279" w:lineRule="exact"/>
        <w:ind w:left="859" w:right="-42" w:hanging="359"/>
        <w:rPr>
          <w:rFonts w:ascii="Calibri" w:hAnsi="Calibri" w:cs="Calibri"/>
          <w:kern w:val="0"/>
        </w:rPr>
      </w:pPr>
      <w:r>
        <w:rPr>
          <w:rFonts w:ascii="Calibri" w:hAnsi="Calibri" w:cs="Calibri"/>
          <w:kern w:val="0"/>
          <w:lang w:val="en-GB"/>
        </w:rPr>
        <w:t>How do you motivate others? Could you describe one such situation? What did you do? How did that go?</w:t>
      </w:r>
    </w:p>
    <w:p w14:paraId="08CB10CB" w14:textId="77777777" w:rsidR="00732021" w:rsidRPr="00732021" w:rsidRDefault="00732021" w:rsidP="00A900D6">
      <w:pPr>
        <w:numPr>
          <w:ilvl w:val="0"/>
          <w:numId w:val="4"/>
        </w:numPr>
        <w:tabs>
          <w:tab w:val="left" w:pos="861"/>
        </w:tabs>
        <w:kinsoku w:val="0"/>
        <w:overflowPunct w:val="0"/>
        <w:autoSpaceDE w:val="0"/>
        <w:autoSpaceDN w:val="0"/>
        <w:adjustRightInd w:val="0"/>
        <w:spacing w:before="22" w:after="0" w:line="256" w:lineRule="auto"/>
        <w:ind w:right="-42"/>
        <w:rPr>
          <w:rFonts w:ascii="Calibri" w:hAnsi="Calibri" w:cs="Calibri"/>
          <w:kern w:val="0"/>
        </w:rPr>
      </w:pPr>
      <w:r>
        <w:rPr>
          <w:rFonts w:ascii="Calibri" w:hAnsi="Calibri" w:cs="Calibri"/>
          <w:kern w:val="0"/>
          <w:lang w:val="en-GB"/>
        </w:rPr>
        <w:t>Have you ever had an employee who didn’t work out? Tell me about the situation. How did you react? What were the results?</w:t>
      </w:r>
    </w:p>
    <w:p w14:paraId="715003E6" w14:textId="77777777" w:rsidR="00732021" w:rsidRPr="00732021" w:rsidRDefault="00732021" w:rsidP="00A900D6">
      <w:pPr>
        <w:numPr>
          <w:ilvl w:val="0"/>
          <w:numId w:val="4"/>
        </w:numPr>
        <w:tabs>
          <w:tab w:val="left" w:pos="861"/>
        </w:tabs>
        <w:kinsoku w:val="0"/>
        <w:overflowPunct w:val="0"/>
        <w:autoSpaceDE w:val="0"/>
        <w:autoSpaceDN w:val="0"/>
        <w:adjustRightInd w:val="0"/>
        <w:spacing w:before="4" w:after="0"/>
        <w:ind w:right="-42"/>
        <w:rPr>
          <w:rFonts w:ascii="Calibri" w:hAnsi="Calibri" w:cs="Calibri"/>
          <w:kern w:val="0"/>
        </w:rPr>
      </w:pPr>
      <w:r>
        <w:rPr>
          <w:rFonts w:ascii="Calibri" w:hAnsi="Calibri" w:cs="Calibri"/>
          <w:kern w:val="0"/>
          <w:lang w:val="en-GB"/>
        </w:rPr>
        <w:t>Have you ever had a team that wasn’t working well? What happened? What did you do? What were the results?</w:t>
      </w:r>
    </w:p>
    <w:p w14:paraId="25B28BB0" w14:textId="77777777" w:rsidR="00732021" w:rsidRPr="00A900D6" w:rsidRDefault="00732021" w:rsidP="00A900D6">
      <w:pPr>
        <w:numPr>
          <w:ilvl w:val="0"/>
          <w:numId w:val="4"/>
        </w:numPr>
        <w:tabs>
          <w:tab w:val="left" w:pos="861"/>
        </w:tabs>
        <w:kinsoku w:val="0"/>
        <w:overflowPunct w:val="0"/>
        <w:autoSpaceDE w:val="0"/>
        <w:autoSpaceDN w:val="0"/>
        <w:adjustRightInd w:val="0"/>
        <w:spacing w:after="0" w:line="256" w:lineRule="auto"/>
        <w:ind w:right="-42"/>
        <w:rPr>
          <w:rFonts w:ascii="Calibri" w:hAnsi="Calibri" w:cs="Calibri"/>
          <w:kern w:val="0"/>
          <w:lang w:val="en-GB"/>
        </w:rPr>
      </w:pPr>
      <w:r>
        <w:rPr>
          <w:rFonts w:ascii="Calibri" w:hAnsi="Calibri" w:cs="Calibri"/>
          <w:kern w:val="0"/>
          <w:lang w:val="en-GB"/>
        </w:rPr>
        <w:t>How do you go about developing other people? How do you follow up? Does it usually work? Describe a situation in which it was less successful.</w:t>
      </w:r>
    </w:p>
    <w:p w14:paraId="4DA59F9A" w14:textId="084AC337" w:rsidR="00732021" w:rsidRPr="00A900D6" w:rsidRDefault="00262DCD" w:rsidP="00A900D6">
      <w:pPr>
        <w:kinsoku w:val="0"/>
        <w:overflowPunct w:val="0"/>
        <w:autoSpaceDE w:val="0"/>
        <w:autoSpaceDN w:val="0"/>
        <w:adjustRightInd w:val="0"/>
        <w:spacing w:before="163" w:after="0"/>
        <w:ind w:left="140" w:right="-42"/>
        <w:rPr>
          <w:rFonts w:ascii="Calibri" w:hAnsi="Calibri" w:cs="Calibri"/>
          <w:kern w:val="0"/>
          <w:lang w:val="en-GB"/>
        </w:rPr>
      </w:pPr>
      <w:r>
        <w:rPr>
          <w:rFonts w:ascii="Calibri" w:hAnsi="Calibri" w:cs="Calibri"/>
          <w:kern w:val="0"/>
          <w:lang w:val="en-GB"/>
        </w:rPr>
        <w:t>Assessment</w:t>
      </w:r>
      <w:r w:rsidR="00732021">
        <w:rPr>
          <w:rFonts w:ascii="Calibri" w:hAnsi="Calibri" w:cs="Calibri"/>
          <w:kern w:val="0"/>
          <w:lang w:val="en-GB"/>
        </w:rPr>
        <w:t>: This ability can be difficult to estimate in those without leadership experience. The interviewer may need to adopt a wait-and-see approach and look at the preconditions rather than the performance itself. In the case of those with leadership experience, a positive estimation is based on specific indications of conscious and responsive proactive behaviour leading to good results.</w:t>
      </w:r>
    </w:p>
    <w:p w14:paraId="65E8A76B" w14:textId="77777777" w:rsidR="00732021" w:rsidRPr="00A900D6" w:rsidRDefault="00732021" w:rsidP="00A900D6">
      <w:pPr>
        <w:kinsoku w:val="0"/>
        <w:overflowPunct w:val="0"/>
        <w:autoSpaceDE w:val="0"/>
        <w:autoSpaceDN w:val="0"/>
        <w:adjustRightInd w:val="0"/>
        <w:spacing w:before="157" w:after="0" w:line="240" w:lineRule="auto"/>
        <w:ind w:left="140" w:right="-42"/>
        <w:outlineLvl w:val="0"/>
        <w:rPr>
          <w:rFonts w:ascii="Calibri" w:hAnsi="Calibri" w:cs="Calibri"/>
          <w:b/>
          <w:bCs/>
          <w:spacing w:val="-2"/>
          <w:kern w:val="0"/>
          <w:lang w:val="en-GB"/>
        </w:rPr>
      </w:pPr>
      <w:r>
        <w:rPr>
          <w:rFonts w:ascii="Calibri" w:hAnsi="Calibri" w:cs="Calibri"/>
          <w:b/>
          <w:bCs/>
          <w:kern w:val="0"/>
          <w:lang w:val="en-GB"/>
        </w:rPr>
        <w:lastRenderedPageBreak/>
        <w:t>Clarity</w:t>
      </w:r>
    </w:p>
    <w:p w14:paraId="296B90DC" w14:textId="45F4C82E" w:rsidR="00732021" w:rsidRPr="00A900D6" w:rsidRDefault="00732021" w:rsidP="00A900D6">
      <w:pPr>
        <w:kinsoku w:val="0"/>
        <w:overflowPunct w:val="0"/>
        <w:autoSpaceDE w:val="0"/>
        <w:autoSpaceDN w:val="0"/>
        <w:adjustRightInd w:val="0"/>
        <w:spacing w:before="185" w:after="0" w:line="254" w:lineRule="auto"/>
        <w:ind w:left="140" w:right="-42"/>
        <w:rPr>
          <w:rFonts w:ascii="Calibri" w:hAnsi="Calibri" w:cs="Calibri"/>
          <w:kern w:val="0"/>
          <w:lang w:val="en-GB"/>
        </w:rPr>
      </w:pPr>
      <w:r>
        <w:rPr>
          <w:rFonts w:ascii="Calibri" w:hAnsi="Calibri" w:cs="Calibri"/>
          <w:kern w:val="0"/>
          <w:lang w:val="en-GB"/>
        </w:rPr>
        <w:t>The candidate communicates clearly. They ensure that their message is received and that expectations are clear to all concerned. The</w:t>
      </w:r>
      <w:r w:rsidR="000D1AED">
        <w:rPr>
          <w:rFonts w:ascii="Calibri" w:hAnsi="Calibri" w:cs="Calibri"/>
          <w:kern w:val="0"/>
          <w:lang w:val="en-GB"/>
        </w:rPr>
        <w:t>y</w:t>
      </w:r>
      <w:r>
        <w:rPr>
          <w:rFonts w:ascii="Calibri" w:hAnsi="Calibri" w:cs="Calibri"/>
          <w:kern w:val="0"/>
          <w:lang w:val="en-GB"/>
        </w:rPr>
        <w:t xml:space="preserve"> remind and follow up.</w:t>
      </w:r>
    </w:p>
    <w:p w14:paraId="1EA10B5C" w14:textId="77777777" w:rsidR="00732021" w:rsidRPr="00A900D6" w:rsidRDefault="00732021" w:rsidP="00A900D6">
      <w:pPr>
        <w:kinsoku w:val="0"/>
        <w:overflowPunct w:val="0"/>
        <w:autoSpaceDE w:val="0"/>
        <w:autoSpaceDN w:val="0"/>
        <w:adjustRightInd w:val="0"/>
        <w:spacing w:before="167" w:after="0" w:line="240" w:lineRule="auto"/>
        <w:ind w:left="140" w:right="-42"/>
        <w:rPr>
          <w:rFonts w:ascii="Calibri" w:hAnsi="Calibri" w:cs="Calibri"/>
          <w:i/>
          <w:iCs/>
          <w:kern w:val="0"/>
          <w:lang w:val="en-GB"/>
        </w:rPr>
      </w:pPr>
      <w:r>
        <w:rPr>
          <w:rFonts w:ascii="Calibri" w:hAnsi="Calibri" w:cs="Calibri"/>
          <w:i/>
          <w:iCs/>
          <w:kern w:val="0"/>
          <w:lang w:val="en-GB"/>
        </w:rPr>
        <w:t>Choose one or two of the following interview questions:</w:t>
      </w:r>
    </w:p>
    <w:p w14:paraId="233D8E2F" w14:textId="77777777" w:rsidR="00732021" w:rsidRPr="00732021" w:rsidRDefault="00732021" w:rsidP="00A900D6">
      <w:pPr>
        <w:numPr>
          <w:ilvl w:val="0"/>
          <w:numId w:val="4"/>
        </w:numPr>
        <w:tabs>
          <w:tab w:val="left" w:pos="861"/>
        </w:tabs>
        <w:kinsoku w:val="0"/>
        <w:overflowPunct w:val="0"/>
        <w:autoSpaceDE w:val="0"/>
        <w:autoSpaceDN w:val="0"/>
        <w:adjustRightInd w:val="0"/>
        <w:spacing w:before="183" w:after="0"/>
        <w:ind w:right="-42"/>
        <w:rPr>
          <w:rFonts w:ascii="Calibri" w:hAnsi="Calibri" w:cs="Calibri"/>
          <w:kern w:val="0"/>
        </w:rPr>
      </w:pPr>
      <w:r>
        <w:rPr>
          <w:rFonts w:ascii="Calibri" w:hAnsi="Calibri" w:cs="Calibri"/>
          <w:kern w:val="0"/>
          <w:lang w:val="en-GB"/>
        </w:rPr>
        <w:t>Are there situations in which you need to explain complex matters to other people? Could you describe one such situation? What were the circumstances? How did you go about it? How did that go? How do you know that you achieved this result?</w:t>
      </w:r>
    </w:p>
    <w:p w14:paraId="0B8458AD" w14:textId="77777777" w:rsidR="00732021" w:rsidRPr="00732021" w:rsidRDefault="00732021" w:rsidP="00A900D6">
      <w:pPr>
        <w:numPr>
          <w:ilvl w:val="0"/>
          <w:numId w:val="4"/>
        </w:numPr>
        <w:tabs>
          <w:tab w:val="left" w:pos="861"/>
        </w:tabs>
        <w:kinsoku w:val="0"/>
        <w:overflowPunct w:val="0"/>
        <w:autoSpaceDE w:val="0"/>
        <w:autoSpaceDN w:val="0"/>
        <w:adjustRightInd w:val="0"/>
        <w:spacing w:after="0"/>
        <w:ind w:right="-42"/>
        <w:rPr>
          <w:rFonts w:ascii="Calibri" w:hAnsi="Calibri" w:cs="Calibri"/>
          <w:kern w:val="0"/>
        </w:rPr>
      </w:pPr>
      <w:r>
        <w:rPr>
          <w:rFonts w:ascii="Calibri" w:hAnsi="Calibri" w:cs="Calibri"/>
          <w:kern w:val="0"/>
          <w:lang w:val="en-GB"/>
        </w:rPr>
        <w:t>How do you ensure that your message is received? Can you describe one specific situation? Did it work?</w:t>
      </w:r>
    </w:p>
    <w:p w14:paraId="6F4A8FC7" w14:textId="77777777" w:rsidR="00732021" w:rsidRPr="00A900D6" w:rsidRDefault="00732021" w:rsidP="00A900D6">
      <w:pPr>
        <w:numPr>
          <w:ilvl w:val="0"/>
          <w:numId w:val="4"/>
        </w:numPr>
        <w:tabs>
          <w:tab w:val="left" w:pos="860"/>
        </w:tabs>
        <w:kinsoku w:val="0"/>
        <w:overflowPunct w:val="0"/>
        <w:autoSpaceDE w:val="0"/>
        <w:autoSpaceDN w:val="0"/>
        <w:adjustRightInd w:val="0"/>
        <w:spacing w:after="0" w:line="240" w:lineRule="auto"/>
        <w:ind w:left="860" w:right="-42" w:hanging="359"/>
        <w:rPr>
          <w:rFonts w:ascii="Calibri" w:hAnsi="Calibri" w:cs="Calibri"/>
          <w:kern w:val="0"/>
          <w:lang w:val="en-GB"/>
        </w:rPr>
      </w:pPr>
      <w:r>
        <w:rPr>
          <w:rFonts w:ascii="Calibri" w:hAnsi="Calibri" w:cs="Calibri"/>
          <w:kern w:val="0"/>
          <w:lang w:val="en-GB"/>
        </w:rPr>
        <w:t>How do you ensure that your message isn’t forgotten? Can you give me an example?</w:t>
      </w:r>
    </w:p>
    <w:p w14:paraId="1A7AC892" w14:textId="77777777" w:rsidR="00732021" w:rsidRPr="00732021" w:rsidRDefault="00732021" w:rsidP="00A900D6">
      <w:pPr>
        <w:numPr>
          <w:ilvl w:val="0"/>
          <w:numId w:val="4"/>
        </w:numPr>
        <w:tabs>
          <w:tab w:val="left" w:pos="861"/>
        </w:tabs>
        <w:kinsoku w:val="0"/>
        <w:overflowPunct w:val="0"/>
        <w:autoSpaceDE w:val="0"/>
        <w:autoSpaceDN w:val="0"/>
        <w:adjustRightInd w:val="0"/>
        <w:spacing w:before="20" w:after="0" w:line="256" w:lineRule="auto"/>
        <w:ind w:right="-42"/>
        <w:rPr>
          <w:rFonts w:ascii="Calibri" w:hAnsi="Calibri" w:cs="Calibri"/>
          <w:kern w:val="0"/>
        </w:rPr>
      </w:pPr>
      <w:r>
        <w:rPr>
          <w:rFonts w:ascii="Calibri" w:hAnsi="Calibri" w:cs="Calibri"/>
          <w:kern w:val="0"/>
          <w:lang w:val="en-GB"/>
        </w:rPr>
        <w:t>Have you ever worked with someone with whom communication was a particular challenge? Tell me about the situation. Why do you think that was? How do you interpret the individual’s behaviour? What did you do? How did that work?</w:t>
      </w:r>
    </w:p>
    <w:p w14:paraId="0B2DE241" w14:textId="3B8E8A46" w:rsidR="00732021" w:rsidRPr="00A900D6" w:rsidRDefault="00732021" w:rsidP="00A900D6">
      <w:pPr>
        <w:kinsoku w:val="0"/>
        <w:overflowPunct w:val="0"/>
        <w:autoSpaceDE w:val="0"/>
        <w:autoSpaceDN w:val="0"/>
        <w:adjustRightInd w:val="0"/>
        <w:spacing w:before="167" w:after="0"/>
        <w:ind w:left="141" w:right="-42"/>
        <w:rPr>
          <w:rFonts w:ascii="Calibri" w:hAnsi="Calibri" w:cs="Calibri"/>
          <w:kern w:val="0"/>
          <w:sz w:val="19"/>
          <w:szCs w:val="19"/>
          <w:lang w:val="en-GB"/>
        </w:rPr>
      </w:pPr>
      <w:r>
        <w:rPr>
          <w:rFonts w:ascii="Calibri" w:hAnsi="Calibri" w:cs="Calibri"/>
          <w:kern w:val="0"/>
          <w:lang w:val="en-GB"/>
        </w:rPr>
        <w:t>Observe how the candidate communicates in the interview situation and whether their thoughts and presentation are clear. A positive estimation is based on whether you</w:t>
      </w:r>
      <w:r w:rsidR="00262DCD">
        <w:rPr>
          <w:rFonts w:ascii="Calibri" w:hAnsi="Calibri" w:cs="Calibri"/>
          <w:kern w:val="0"/>
          <w:lang w:val="en-GB"/>
        </w:rPr>
        <w:t>,</w:t>
      </w:r>
      <w:r>
        <w:rPr>
          <w:rFonts w:ascii="Calibri" w:hAnsi="Calibri" w:cs="Calibri"/>
          <w:kern w:val="0"/>
          <w:lang w:val="en-GB"/>
        </w:rPr>
        <w:t xml:space="preserve"> as the listener</w:t>
      </w:r>
      <w:r w:rsidR="00262DCD">
        <w:rPr>
          <w:rFonts w:ascii="Calibri" w:hAnsi="Calibri" w:cs="Calibri"/>
          <w:kern w:val="0"/>
          <w:lang w:val="en-GB"/>
        </w:rPr>
        <w:t>,</w:t>
      </w:r>
      <w:r>
        <w:rPr>
          <w:rFonts w:ascii="Calibri" w:hAnsi="Calibri" w:cs="Calibri"/>
          <w:kern w:val="0"/>
          <w:lang w:val="en-GB"/>
        </w:rPr>
        <w:t xml:space="preserve"> perceive communication as stable and</w:t>
      </w:r>
      <w:r w:rsidR="000D1AED" w:rsidRPr="00A900D6">
        <w:rPr>
          <w:rFonts w:ascii="Calibri" w:hAnsi="Calibri" w:cs="Calibri"/>
          <w:kern w:val="0"/>
          <w:sz w:val="19"/>
          <w:szCs w:val="19"/>
          <w:lang w:val="en-GB"/>
        </w:rPr>
        <w:t xml:space="preserve"> </w:t>
      </w:r>
      <w:r>
        <w:rPr>
          <w:rFonts w:ascii="Calibri" w:hAnsi="Calibri" w:cs="Calibri"/>
          <w:kern w:val="0"/>
          <w:lang w:val="en-GB"/>
        </w:rPr>
        <w:t>consistent, whether the candidate conveys their message clearly and whether their various lines of reasoning reach a clear conclusion. While these direct observations are an absolute requirement, they are reinforced if the candidate can provide specific examples of situations in which they succeeded in conveying complex messages, ensured that their messages got across, and reminded or followed up in an effective manner.</w:t>
      </w:r>
    </w:p>
    <w:p w14:paraId="7A4D9A85" w14:textId="77777777" w:rsidR="00732021" w:rsidRPr="00A900D6" w:rsidRDefault="00732021" w:rsidP="00A900D6">
      <w:pPr>
        <w:kinsoku w:val="0"/>
        <w:overflowPunct w:val="0"/>
        <w:autoSpaceDE w:val="0"/>
        <w:autoSpaceDN w:val="0"/>
        <w:adjustRightInd w:val="0"/>
        <w:spacing w:before="157" w:after="0" w:line="240" w:lineRule="auto"/>
        <w:ind w:left="141" w:right="-42"/>
        <w:outlineLvl w:val="0"/>
        <w:rPr>
          <w:rFonts w:ascii="Calibri" w:hAnsi="Calibri" w:cs="Calibri"/>
          <w:b/>
          <w:bCs/>
          <w:spacing w:val="-2"/>
          <w:kern w:val="0"/>
          <w:lang w:val="en-GB"/>
        </w:rPr>
      </w:pPr>
      <w:r>
        <w:rPr>
          <w:rFonts w:ascii="Calibri" w:hAnsi="Calibri" w:cs="Calibri"/>
          <w:b/>
          <w:bCs/>
          <w:kern w:val="0"/>
          <w:lang w:val="en-GB"/>
        </w:rPr>
        <w:t>Businesslike</w:t>
      </w:r>
    </w:p>
    <w:p w14:paraId="0E2DE864" w14:textId="77777777" w:rsidR="00732021" w:rsidRPr="00A900D6" w:rsidRDefault="00732021" w:rsidP="00A900D6">
      <w:pPr>
        <w:kinsoku w:val="0"/>
        <w:overflowPunct w:val="0"/>
        <w:autoSpaceDE w:val="0"/>
        <w:autoSpaceDN w:val="0"/>
        <w:adjustRightInd w:val="0"/>
        <w:spacing w:before="185" w:after="0" w:line="254" w:lineRule="auto"/>
        <w:ind w:left="141" w:right="-42"/>
        <w:rPr>
          <w:rFonts w:ascii="Calibri" w:hAnsi="Calibri" w:cs="Calibri"/>
          <w:kern w:val="0"/>
          <w:lang w:val="en-GB"/>
        </w:rPr>
      </w:pPr>
      <w:r>
        <w:rPr>
          <w:rFonts w:ascii="Calibri" w:hAnsi="Calibri" w:cs="Calibri"/>
          <w:kern w:val="0"/>
          <w:lang w:val="en-GB"/>
        </w:rPr>
        <w:t>The candidate understands and applies sound business principles. They focus on cost, revenue and economic efficiency.</w:t>
      </w:r>
    </w:p>
    <w:p w14:paraId="1238F26A" w14:textId="77777777" w:rsidR="00732021" w:rsidRPr="00A900D6" w:rsidRDefault="00732021" w:rsidP="00A900D6">
      <w:pPr>
        <w:kinsoku w:val="0"/>
        <w:overflowPunct w:val="0"/>
        <w:autoSpaceDE w:val="0"/>
        <w:autoSpaceDN w:val="0"/>
        <w:adjustRightInd w:val="0"/>
        <w:spacing w:before="167" w:after="0" w:line="240" w:lineRule="auto"/>
        <w:ind w:left="141" w:right="-42"/>
        <w:rPr>
          <w:rFonts w:ascii="Calibri" w:hAnsi="Calibri" w:cs="Calibri"/>
          <w:i/>
          <w:iCs/>
          <w:kern w:val="0"/>
          <w:lang w:val="en-GB"/>
        </w:rPr>
      </w:pPr>
      <w:r>
        <w:rPr>
          <w:rFonts w:ascii="Calibri" w:hAnsi="Calibri" w:cs="Calibri"/>
          <w:i/>
          <w:iCs/>
          <w:kern w:val="0"/>
          <w:lang w:val="en-GB"/>
        </w:rPr>
        <w:t>Choose one or two of the following interview questions:</w:t>
      </w:r>
    </w:p>
    <w:p w14:paraId="2DB874D2" w14:textId="2242E1B0" w:rsidR="00732021" w:rsidRPr="00732021" w:rsidRDefault="00732021" w:rsidP="00A900D6">
      <w:pPr>
        <w:numPr>
          <w:ilvl w:val="0"/>
          <w:numId w:val="3"/>
        </w:numPr>
        <w:tabs>
          <w:tab w:val="left" w:pos="861"/>
        </w:tabs>
        <w:kinsoku w:val="0"/>
        <w:overflowPunct w:val="0"/>
        <w:autoSpaceDE w:val="0"/>
        <w:autoSpaceDN w:val="0"/>
        <w:adjustRightInd w:val="0"/>
        <w:spacing w:before="183" w:after="0"/>
        <w:ind w:right="-42"/>
        <w:rPr>
          <w:rFonts w:ascii="Calibri" w:hAnsi="Calibri" w:cs="Calibri"/>
          <w:kern w:val="0"/>
        </w:rPr>
      </w:pPr>
      <w:r>
        <w:rPr>
          <w:rFonts w:ascii="Calibri" w:hAnsi="Calibri" w:cs="Calibri"/>
          <w:kern w:val="0"/>
          <w:lang w:val="en-GB"/>
        </w:rPr>
        <w:t xml:space="preserve">What financial responsibilities does your job entail? </w:t>
      </w:r>
      <w:r w:rsidR="005D16FC" w:rsidRPr="005D16FC">
        <w:rPr>
          <w:rFonts w:ascii="Calibri" w:hAnsi="Calibri" w:cs="Calibri"/>
          <w:kern w:val="0"/>
          <w:lang w:val="en-GB"/>
        </w:rPr>
        <w:t>What experience do you have of adopting a commercial mindse</w:t>
      </w:r>
      <w:r w:rsidR="005D16FC">
        <w:rPr>
          <w:rFonts w:ascii="Calibri" w:hAnsi="Calibri" w:cs="Calibri"/>
          <w:kern w:val="0"/>
          <w:lang w:val="en-GB"/>
        </w:rPr>
        <w:t>t</w:t>
      </w:r>
      <w:r>
        <w:rPr>
          <w:rFonts w:ascii="Calibri" w:hAnsi="Calibri" w:cs="Calibri"/>
          <w:kern w:val="0"/>
          <w:lang w:val="en-GB"/>
        </w:rPr>
        <w:t>? How have you applied this in practice?</w:t>
      </w:r>
    </w:p>
    <w:p w14:paraId="18666B7E" w14:textId="77777777" w:rsidR="00732021" w:rsidRPr="00732021" w:rsidRDefault="00732021" w:rsidP="00A900D6">
      <w:pPr>
        <w:numPr>
          <w:ilvl w:val="0"/>
          <w:numId w:val="3"/>
        </w:numPr>
        <w:tabs>
          <w:tab w:val="left" w:pos="860"/>
        </w:tabs>
        <w:kinsoku w:val="0"/>
        <w:overflowPunct w:val="0"/>
        <w:autoSpaceDE w:val="0"/>
        <w:autoSpaceDN w:val="0"/>
        <w:adjustRightInd w:val="0"/>
        <w:spacing w:before="1" w:after="0" w:line="240" w:lineRule="auto"/>
        <w:ind w:left="860" w:right="-42" w:hanging="359"/>
        <w:rPr>
          <w:rFonts w:ascii="Calibri" w:hAnsi="Calibri" w:cs="Calibri"/>
          <w:kern w:val="0"/>
        </w:rPr>
      </w:pPr>
      <w:r>
        <w:rPr>
          <w:rFonts w:ascii="Calibri" w:hAnsi="Calibri" w:cs="Calibri"/>
          <w:kern w:val="0"/>
          <w:lang w:val="en-GB"/>
        </w:rPr>
        <w:t>Have you found a way to increase revenue? How did that idea come to you? Did it work in practice?</w:t>
      </w:r>
    </w:p>
    <w:p w14:paraId="2C367407" w14:textId="77777777" w:rsidR="00732021" w:rsidRPr="00A900D6" w:rsidRDefault="00732021" w:rsidP="00A900D6">
      <w:pPr>
        <w:numPr>
          <w:ilvl w:val="0"/>
          <w:numId w:val="3"/>
        </w:numPr>
        <w:tabs>
          <w:tab w:val="left" w:pos="861"/>
        </w:tabs>
        <w:kinsoku w:val="0"/>
        <w:overflowPunct w:val="0"/>
        <w:autoSpaceDE w:val="0"/>
        <w:autoSpaceDN w:val="0"/>
        <w:adjustRightInd w:val="0"/>
        <w:spacing w:before="20" w:after="0"/>
        <w:ind w:right="-42"/>
        <w:rPr>
          <w:rFonts w:ascii="Calibri" w:hAnsi="Calibri" w:cs="Calibri"/>
          <w:kern w:val="0"/>
          <w:lang w:val="en-GB"/>
        </w:rPr>
      </w:pPr>
      <w:r>
        <w:rPr>
          <w:rFonts w:ascii="Calibri" w:hAnsi="Calibri" w:cs="Calibri"/>
          <w:kern w:val="0"/>
          <w:lang w:val="en-GB"/>
        </w:rPr>
        <w:t>Have you identified any business opportunities? How did you identify them? Were you able to realise them? Do you have any other ideas?</w:t>
      </w:r>
    </w:p>
    <w:p w14:paraId="400DED4F" w14:textId="77777777" w:rsidR="00732021" w:rsidRPr="00732021" w:rsidRDefault="00732021" w:rsidP="00A900D6">
      <w:pPr>
        <w:numPr>
          <w:ilvl w:val="0"/>
          <w:numId w:val="3"/>
        </w:numPr>
        <w:tabs>
          <w:tab w:val="left" w:pos="861"/>
        </w:tabs>
        <w:kinsoku w:val="0"/>
        <w:overflowPunct w:val="0"/>
        <w:autoSpaceDE w:val="0"/>
        <w:autoSpaceDN w:val="0"/>
        <w:adjustRightInd w:val="0"/>
        <w:spacing w:before="1" w:after="0" w:line="256" w:lineRule="auto"/>
        <w:ind w:right="-42"/>
        <w:rPr>
          <w:rFonts w:ascii="Calibri" w:hAnsi="Calibri" w:cs="Calibri"/>
          <w:kern w:val="0"/>
        </w:rPr>
      </w:pPr>
      <w:r>
        <w:rPr>
          <w:rFonts w:ascii="Calibri" w:hAnsi="Calibri" w:cs="Calibri"/>
          <w:kern w:val="0"/>
          <w:lang w:val="en-GB"/>
        </w:rPr>
        <w:t>Have you personally generated any proposals to reduce costs? Tell me about it. Did you implement it? Did it turn out as you expected?</w:t>
      </w:r>
    </w:p>
    <w:p w14:paraId="7155D573" w14:textId="77777777" w:rsidR="00732021" w:rsidRPr="00732021" w:rsidRDefault="00732021" w:rsidP="00A900D6">
      <w:pPr>
        <w:numPr>
          <w:ilvl w:val="0"/>
          <w:numId w:val="3"/>
        </w:numPr>
        <w:tabs>
          <w:tab w:val="left" w:pos="861"/>
        </w:tabs>
        <w:kinsoku w:val="0"/>
        <w:overflowPunct w:val="0"/>
        <w:autoSpaceDE w:val="0"/>
        <w:autoSpaceDN w:val="0"/>
        <w:adjustRightInd w:val="0"/>
        <w:spacing w:before="4" w:after="0" w:line="256" w:lineRule="auto"/>
        <w:ind w:right="-42"/>
        <w:rPr>
          <w:rFonts w:ascii="Calibri" w:hAnsi="Calibri" w:cs="Calibri"/>
          <w:kern w:val="0"/>
        </w:rPr>
      </w:pPr>
      <w:r>
        <w:rPr>
          <w:rFonts w:ascii="Calibri" w:hAnsi="Calibri" w:cs="Calibri"/>
          <w:kern w:val="0"/>
          <w:lang w:val="en-GB"/>
        </w:rPr>
        <w:t>What is the most difficult financial challenge you have faced in your job? Could you describe the background to it? How did you deal with it? How did that go?</w:t>
      </w:r>
    </w:p>
    <w:p w14:paraId="35AC70EB" w14:textId="1B772E10" w:rsidR="00732021" w:rsidRDefault="00262DCD" w:rsidP="00A900D6">
      <w:pPr>
        <w:kinsoku w:val="0"/>
        <w:overflowPunct w:val="0"/>
        <w:autoSpaceDE w:val="0"/>
        <w:autoSpaceDN w:val="0"/>
        <w:adjustRightInd w:val="0"/>
        <w:spacing w:before="164" w:after="0"/>
        <w:ind w:left="141" w:right="-42"/>
        <w:jc w:val="both"/>
        <w:rPr>
          <w:rFonts w:ascii="Calibri" w:hAnsi="Calibri" w:cs="Calibri"/>
          <w:kern w:val="0"/>
          <w:lang w:val="en-GB"/>
        </w:rPr>
      </w:pPr>
      <w:r>
        <w:rPr>
          <w:rFonts w:ascii="Calibri" w:hAnsi="Calibri" w:cs="Calibri"/>
          <w:kern w:val="0"/>
          <w:lang w:val="en-GB"/>
        </w:rPr>
        <w:t>Assessment</w:t>
      </w:r>
      <w:r w:rsidR="00732021">
        <w:rPr>
          <w:rFonts w:ascii="Calibri" w:hAnsi="Calibri" w:cs="Calibri"/>
          <w:kern w:val="0"/>
          <w:lang w:val="en-GB"/>
        </w:rPr>
        <w:t>: A positive estimation is based on the understanding of sound business principles expressed by the candidate and any specific examples of how they have put this into practice. This is reinforced by spontaneous comments made by the candidate throughout the interview that demonstrate a businesslike attitude.</w:t>
      </w:r>
      <w:r w:rsidR="005D16FC" w:rsidRPr="00A900D6">
        <w:rPr>
          <w:rFonts w:ascii="Calibri" w:hAnsi="Calibri" w:cs="Calibri"/>
          <w:kern w:val="0"/>
          <w:lang w:val="en-GB"/>
        </w:rPr>
        <w:t xml:space="preserve"> </w:t>
      </w:r>
      <w:r w:rsidR="00732021">
        <w:rPr>
          <w:rFonts w:ascii="Calibri" w:hAnsi="Calibri" w:cs="Calibri"/>
          <w:kern w:val="0"/>
          <w:lang w:val="en-GB"/>
        </w:rPr>
        <w:t>You should also give due consideration to the complexity and substance of their examples. The results of analytical tests or relevant work samples can also play a big role here.</w:t>
      </w:r>
    </w:p>
    <w:p w14:paraId="3E313554" w14:textId="77777777" w:rsidR="00A900D6" w:rsidRPr="00A900D6" w:rsidRDefault="00A900D6" w:rsidP="00A900D6">
      <w:pPr>
        <w:kinsoku w:val="0"/>
        <w:overflowPunct w:val="0"/>
        <w:autoSpaceDE w:val="0"/>
        <w:autoSpaceDN w:val="0"/>
        <w:adjustRightInd w:val="0"/>
        <w:spacing w:before="164" w:after="0"/>
        <w:ind w:left="141" w:right="-42"/>
        <w:jc w:val="both"/>
        <w:rPr>
          <w:rFonts w:ascii="Calibri" w:hAnsi="Calibri" w:cs="Calibri"/>
          <w:kern w:val="0"/>
          <w:lang w:val="en-GB"/>
        </w:rPr>
      </w:pPr>
    </w:p>
    <w:p w14:paraId="3374AB68" w14:textId="77777777" w:rsidR="00732021" w:rsidRPr="00A900D6" w:rsidRDefault="00732021" w:rsidP="00A900D6">
      <w:pPr>
        <w:kinsoku w:val="0"/>
        <w:overflowPunct w:val="0"/>
        <w:autoSpaceDE w:val="0"/>
        <w:autoSpaceDN w:val="0"/>
        <w:adjustRightInd w:val="0"/>
        <w:spacing w:before="161" w:after="0" w:line="240" w:lineRule="auto"/>
        <w:ind w:left="141" w:right="-42"/>
        <w:outlineLvl w:val="0"/>
        <w:rPr>
          <w:rFonts w:ascii="Calibri" w:hAnsi="Calibri" w:cs="Calibri"/>
          <w:b/>
          <w:bCs/>
          <w:spacing w:val="-2"/>
          <w:kern w:val="0"/>
          <w:lang w:val="en-GB"/>
        </w:rPr>
      </w:pPr>
      <w:r>
        <w:rPr>
          <w:rFonts w:ascii="Calibri" w:hAnsi="Calibri" w:cs="Calibri"/>
          <w:b/>
          <w:bCs/>
          <w:kern w:val="0"/>
          <w:lang w:val="en-GB"/>
        </w:rPr>
        <w:lastRenderedPageBreak/>
        <w:t>Strategic</w:t>
      </w:r>
    </w:p>
    <w:p w14:paraId="1DE08BED" w14:textId="77777777" w:rsidR="00732021" w:rsidRPr="00A900D6" w:rsidRDefault="00732021" w:rsidP="00A900D6">
      <w:pPr>
        <w:kinsoku w:val="0"/>
        <w:overflowPunct w:val="0"/>
        <w:autoSpaceDE w:val="0"/>
        <w:autoSpaceDN w:val="0"/>
        <w:adjustRightInd w:val="0"/>
        <w:spacing w:before="185" w:after="0" w:line="256" w:lineRule="auto"/>
        <w:ind w:left="141" w:right="-42"/>
        <w:rPr>
          <w:rFonts w:ascii="Calibri" w:hAnsi="Calibri" w:cs="Calibri"/>
          <w:kern w:val="0"/>
          <w:lang w:val="en-GB"/>
        </w:rPr>
      </w:pPr>
      <w:r>
        <w:rPr>
          <w:rFonts w:ascii="Calibri" w:hAnsi="Calibri" w:cs="Calibri"/>
          <w:kern w:val="0"/>
          <w:lang w:val="en-GB"/>
        </w:rPr>
        <w:t>The candidate thinks strategically and has a broad perspective on matters. They see the long-term significance and further consequences of issues and adapt their actions accordingly.</w:t>
      </w:r>
    </w:p>
    <w:p w14:paraId="4A64C017" w14:textId="77777777" w:rsidR="00732021" w:rsidRPr="00A900D6" w:rsidRDefault="00732021" w:rsidP="00A900D6">
      <w:pPr>
        <w:kinsoku w:val="0"/>
        <w:overflowPunct w:val="0"/>
        <w:autoSpaceDE w:val="0"/>
        <w:autoSpaceDN w:val="0"/>
        <w:adjustRightInd w:val="0"/>
        <w:spacing w:before="162" w:after="0" w:line="240" w:lineRule="auto"/>
        <w:ind w:left="141" w:right="-42"/>
        <w:rPr>
          <w:rFonts w:ascii="Calibri" w:hAnsi="Calibri" w:cs="Calibri"/>
          <w:i/>
          <w:iCs/>
          <w:kern w:val="0"/>
          <w:lang w:val="en-GB"/>
        </w:rPr>
      </w:pPr>
      <w:r>
        <w:rPr>
          <w:rFonts w:ascii="Calibri" w:hAnsi="Calibri" w:cs="Calibri"/>
          <w:i/>
          <w:iCs/>
          <w:kern w:val="0"/>
          <w:lang w:val="en-GB"/>
        </w:rPr>
        <w:t>Choose one or two of the following interview questions:</w:t>
      </w:r>
    </w:p>
    <w:p w14:paraId="162A06A7" w14:textId="77777777" w:rsidR="00732021" w:rsidRPr="00732021" w:rsidRDefault="00732021" w:rsidP="00A900D6">
      <w:pPr>
        <w:numPr>
          <w:ilvl w:val="0"/>
          <w:numId w:val="3"/>
        </w:numPr>
        <w:tabs>
          <w:tab w:val="left" w:pos="861"/>
        </w:tabs>
        <w:kinsoku w:val="0"/>
        <w:overflowPunct w:val="0"/>
        <w:autoSpaceDE w:val="0"/>
        <w:autoSpaceDN w:val="0"/>
        <w:adjustRightInd w:val="0"/>
        <w:spacing w:before="183" w:after="0"/>
        <w:ind w:right="-42"/>
        <w:rPr>
          <w:rFonts w:ascii="Calibri" w:hAnsi="Calibri" w:cs="Calibri"/>
          <w:kern w:val="0"/>
        </w:rPr>
      </w:pPr>
      <w:r>
        <w:rPr>
          <w:rFonts w:ascii="Calibri" w:hAnsi="Calibri" w:cs="Calibri"/>
          <w:kern w:val="0"/>
          <w:lang w:val="en-GB"/>
        </w:rPr>
        <w:t>In what way do you think strategically or tactically? Are you thinking of your own work or the organisation as a whole? Can you give me a specific example?</w:t>
      </w:r>
    </w:p>
    <w:p w14:paraId="654DF567" w14:textId="77777777" w:rsidR="00732021" w:rsidRPr="00732021" w:rsidRDefault="00732021" w:rsidP="00A900D6">
      <w:pPr>
        <w:numPr>
          <w:ilvl w:val="0"/>
          <w:numId w:val="3"/>
        </w:numPr>
        <w:tabs>
          <w:tab w:val="left" w:pos="861"/>
        </w:tabs>
        <w:kinsoku w:val="0"/>
        <w:overflowPunct w:val="0"/>
        <w:autoSpaceDE w:val="0"/>
        <w:autoSpaceDN w:val="0"/>
        <w:adjustRightInd w:val="0"/>
        <w:spacing w:before="1" w:after="0" w:line="256" w:lineRule="auto"/>
        <w:ind w:right="-42"/>
        <w:rPr>
          <w:rFonts w:ascii="Calibri" w:hAnsi="Calibri" w:cs="Calibri"/>
          <w:kern w:val="0"/>
        </w:rPr>
      </w:pPr>
      <w:r>
        <w:rPr>
          <w:rFonts w:ascii="Calibri" w:hAnsi="Calibri" w:cs="Calibri"/>
          <w:kern w:val="0"/>
          <w:lang w:val="en-GB"/>
        </w:rPr>
        <w:t>Has this generated any concrete proposals from you? How did that idea come to you? Have you conveyed this to the organisation? Have you put it into practice? What was the result?</w:t>
      </w:r>
    </w:p>
    <w:p w14:paraId="7ACC6E38" w14:textId="5E92DA60" w:rsidR="00732021" w:rsidRPr="00A900D6" w:rsidRDefault="00732021" w:rsidP="00A900D6">
      <w:pPr>
        <w:numPr>
          <w:ilvl w:val="0"/>
          <w:numId w:val="3"/>
        </w:numPr>
        <w:tabs>
          <w:tab w:val="left" w:pos="861"/>
        </w:tabs>
        <w:kinsoku w:val="0"/>
        <w:overflowPunct w:val="0"/>
        <w:autoSpaceDE w:val="0"/>
        <w:autoSpaceDN w:val="0"/>
        <w:adjustRightInd w:val="0"/>
        <w:spacing w:before="4" w:after="0"/>
        <w:ind w:right="-42"/>
        <w:rPr>
          <w:rFonts w:ascii="Calibri" w:hAnsi="Calibri" w:cs="Calibri"/>
          <w:kern w:val="0"/>
          <w:lang w:val="en-GB"/>
        </w:rPr>
      </w:pPr>
      <w:r>
        <w:rPr>
          <w:rFonts w:ascii="Calibri" w:hAnsi="Calibri" w:cs="Calibri"/>
          <w:kern w:val="0"/>
          <w:lang w:val="en-GB"/>
        </w:rPr>
        <w:t>What is your time horizon when you think about your work? If it w</w:t>
      </w:r>
      <w:r w:rsidR="00262DCD">
        <w:rPr>
          <w:rFonts w:ascii="Calibri" w:hAnsi="Calibri" w:cs="Calibri"/>
          <w:kern w:val="0"/>
          <w:lang w:val="en-GB"/>
        </w:rPr>
        <w:t>ere</w:t>
      </w:r>
      <w:r>
        <w:rPr>
          <w:rFonts w:ascii="Calibri" w:hAnsi="Calibri" w:cs="Calibri"/>
          <w:kern w:val="0"/>
          <w:lang w:val="en-GB"/>
        </w:rPr>
        <w:t xml:space="preserve"> up to you, how would you prepare a long-term strategy?</w:t>
      </w:r>
    </w:p>
    <w:p w14:paraId="0FAD5993" w14:textId="77777777" w:rsidR="00732021" w:rsidRPr="00732021" w:rsidRDefault="00732021" w:rsidP="00A900D6">
      <w:pPr>
        <w:numPr>
          <w:ilvl w:val="0"/>
          <w:numId w:val="3"/>
        </w:numPr>
        <w:tabs>
          <w:tab w:val="left" w:pos="861"/>
        </w:tabs>
        <w:kinsoku w:val="0"/>
        <w:overflowPunct w:val="0"/>
        <w:autoSpaceDE w:val="0"/>
        <w:autoSpaceDN w:val="0"/>
        <w:adjustRightInd w:val="0"/>
        <w:spacing w:before="1" w:after="0" w:line="254" w:lineRule="auto"/>
        <w:ind w:right="-42"/>
        <w:rPr>
          <w:rFonts w:ascii="Calibri" w:hAnsi="Calibri" w:cs="Calibri"/>
          <w:kern w:val="0"/>
        </w:rPr>
      </w:pPr>
      <w:r>
        <w:rPr>
          <w:rFonts w:ascii="Calibri" w:hAnsi="Calibri" w:cs="Calibri"/>
          <w:kern w:val="0"/>
          <w:lang w:val="en-GB"/>
        </w:rPr>
        <w:t>What are the main short-term challenges facing your industry? What about in the long term? How do you think these should be addressed?</w:t>
      </w:r>
    </w:p>
    <w:p w14:paraId="14373F9B" w14:textId="0790A703" w:rsidR="00732021" w:rsidRPr="00A900D6" w:rsidRDefault="00262DCD" w:rsidP="00A900D6">
      <w:pPr>
        <w:kinsoku w:val="0"/>
        <w:overflowPunct w:val="0"/>
        <w:autoSpaceDE w:val="0"/>
        <w:autoSpaceDN w:val="0"/>
        <w:adjustRightInd w:val="0"/>
        <w:spacing w:before="170" w:after="0"/>
        <w:ind w:left="141" w:right="-42"/>
        <w:rPr>
          <w:rFonts w:ascii="Calibri" w:hAnsi="Calibri" w:cs="Calibri"/>
          <w:kern w:val="0"/>
          <w:lang w:val="en-GB"/>
        </w:rPr>
      </w:pPr>
      <w:r>
        <w:rPr>
          <w:rFonts w:ascii="Calibri" w:hAnsi="Calibri" w:cs="Calibri"/>
          <w:kern w:val="0"/>
          <w:lang w:val="en-GB"/>
        </w:rPr>
        <w:t>Assessment</w:t>
      </w:r>
      <w:r w:rsidR="00732021">
        <w:rPr>
          <w:rFonts w:ascii="Calibri" w:hAnsi="Calibri" w:cs="Calibri"/>
          <w:kern w:val="0"/>
          <w:lang w:val="en-GB"/>
        </w:rPr>
        <w:t xml:space="preserve">: Above all, a positive estimation is based on whether the candidate </w:t>
      </w:r>
      <w:r>
        <w:rPr>
          <w:rFonts w:ascii="Calibri" w:hAnsi="Calibri" w:cs="Calibri"/>
          <w:kern w:val="0"/>
          <w:lang w:val="en-GB"/>
        </w:rPr>
        <w:t>can</w:t>
      </w:r>
      <w:r w:rsidR="00732021">
        <w:rPr>
          <w:rFonts w:ascii="Calibri" w:hAnsi="Calibri" w:cs="Calibri"/>
          <w:kern w:val="0"/>
          <w:lang w:val="en-GB"/>
        </w:rPr>
        <w:t xml:space="preserve"> discuss matters from a long</w:t>
      </w:r>
      <w:r>
        <w:rPr>
          <w:rFonts w:ascii="Calibri" w:hAnsi="Calibri" w:cs="Calibri"/>
          <w:kern w:val="0"/>
          <w:lang w:val="en-GB"/>
        </w:rPr>
        <w:t>-</w:t>
      </w:r>
      <w:r w:rsidR="00732021">
        <w:rPr>
          <w:rFonts w:ascii="Calibri" w:hAnsi="Calibri" w:cs="Calibri"/>
          <w:kern w:val="0"/>
          <w:lang w:val="en-GB"/>
        </w:rPr>
        <w:t>term perspective and tak</w:t>
      </w:r>
      <w:r>
        <w:rPr>
          <w:rFonts w:ascii="Calibri" w:hAnsi="Calibri" w:cs="Calibri"/>
          <w:kern w:val="0"/>
          <w:lang w:val="en-GB"/>
        </w:rPr>
        <w:t>e into</w:t>
      </w:r>
      <w:r w:rsidR="00732021">
        <w:rPr>
          <w:rFonts w:ascii="Calibri" w:hAnsi="Calibri" w:cs="Calibri"/>
          <w:kern w:val="0"/>
          <w:lang w:val="en-GB"/>
        </w:rPr>
        <w:t xml:space="preserve"> account multiple factors. In part, this is a matter of analytical ability, the ability to move between the conceptual and the tangible and the clarity of thought processes, but </w:t>
      </w:r>
      <w:r>
        <w:rPr>
          <w:rFonts w:ascii="Calibri" w:hAnsi="Calibri" w:cs="Calibri"/>
          <w:kern w:val="0"/>
          <w:lang w:val="en-GB"/>
        </w:rPr>
        <w:t>the candidate must be</w:t>
      </w:r>
      <w:r w:rsidR="00732021">
        <w:rPr>
          <w:rFonts w:ascii="Calibri" w:hAnsi="Calibri" w:cs="Calibri"/>
          <w:kern w:val="0"/>
          <w:lang w:val="en-GB"/>
        </w:rPr>
        <w:t xml:space="preserve"> able to apply their ability and awareness. A positive estimation is reinforced if the candidate spontaneously expresses this type of reasoning. While consideration must be given to the scope for long-term thinking afforded to the candidate given their industry and role, do not lose sight of the fact that there is always scope to think in the long term about, for example,</w:t>
      </w:r>
      <w:r w:rsidR="005D16FC" w:rsidRPr="00A900D6">
        <w:rPr>
          <w:rFonts w:ascii="Calibri" w:hAnsi="Calibri" w:cs="Calibri"/>
          <w:kern w:val="0"/>
          <w:lang w:val="en-GB"/>
        </w:rPr>
        <w:t xml:space="preserve"> </w:t>
      </w:r>
      <w:r w:rsidR="00732021">
        <w:rPr>
          <w:rFonts w:ascii="Calibri" w:hAnsi="Calibri" w:cs="Calibri"/>
          <w:kern w:val="0"/>
          <w:lang w:val="en-GB"/>
        </w:rPr>
        <w:t>one’s professional development. The results of analytical tests or relevant work samples can also play a big role here.</w:t>
      </w:r>
    </w:p>
    <w:p w14:paraId="268FE192" w14:textId="77777777" w:rsidR="00732021" w:rsidRPr="00A900D6" w:rsidRDefault="00732021" w:rsidP="00A900D6">
      <w:pPr>
        <w:kinsoku w:val="0"/>
        <w:overflowPunct w:val="0"/>
        <w:autoSpaceDE w:val="0"/>
        <w:autoSpaceDN w:val="0"/>
        <w:adjustRightInd w:val="0"/>
        <w:spacing w:before="164" w:after="0" w:line="240" w:lineRule="auto"/>
        <w:ind w:left="141" w:right="-42"/>
        <w:outlineLvl w:val="0"/>
        <w:rPr>
          <w:rFonts w:ascii="Calibri" w:hAnsi="Calibri" w:cs="Calibri"/>
          <w:b/>
          <w:bCs/>
          <w:spacing w:val="-2"/>
          <w:kern w:val="0"/>
          <w:lang w:val="en-GB"/>
        </w:rPr>
      </w:pPr>
      <w:r>
        <w:rPr>
          <w:rFonts w:ascii="Calibri" w:hAnsi="Calibri" w:cs="Calibri"/>
          <w:b/>
          <w:bCs/>
          <w:kern w:val="0"/>
          <w:lang w:val="en-GB"/>
        </w:rPr>
        <w:t>Judgement</w:t>
      </w:r>
    </w:p>
    <w:p w14:paraId="78CD63B8" w14:textId="7944C9DA" w:rsidR="00732021" w:rsidRPr="00A900D6" w:rsidRDefault="00732021" w:rsidP="00A900D6">
      <w:pPr>
        <w:kinsoku w:val="0"/>
        <w:overflowPunct w:val="0"/>
        <w:autoSpaceDE w:val="0"/>
        <w:autoSpaceDN w:val="0"/>
        <w:adjustRightInd w:val="0"/>
        <w:spacing w:before="183" w:after="0" w:line="256" w:lineRule="auto"/>
        <w:ind w:left="141" w:right="-42"/>
        <w:rPr>
          <w:rFonts w:ascii="Calibri" w:hAnsi="Calibri" w:cs="Calibri"/>
          <w:kern w:val="0"/>
          <w:lang w:val="en-GB"/>
        </w:rPr>
      </w:pPr>
      <w:r>
        <w:rPr>
          <w:rFonts w:ascii="Calibri" w:hAnsi="Calibri" w:cs="Calibri"/>
          <w:kern w:val="0"/>
          <w:lang w:val="en-GB"/>
        </w:rPr>
        <w:t xml:space="preserve">The candidate </w:t>
      </w:r>
      <w:r w:rsidR="00262DCD">
        <w:rPr>
          <w:rFonts w:ascii="Calibri" w:hAnsi="Calibri" w:cs="Calibri"/>
          <w:kern w:val="0"/>
          <w:lang w:val="en-GB"/>
        </w:rPr>
        <w:t>can</w:t>
      </w:r>
      <w:r>
        <w:rPr>
          <w:rFonts w:ascii="Calibri" w:hAnsi="Calibri" w:cs="Calibri"/>
          <w:kern w:val="0"/>
          <w:lang w:val="en-GB"/>
        </w:rPr>
        <w:t xml:space="preserve"> make the right trade-offs and prioriti</w:t>
      </w:r>
      <w:r w:rsidR="00262DCD">
        <w:rPr>
          <w:rFonts w:ascii="Calibri" w:hAnsi="Calibri" w:cs="Calibri"/>
          <w:kern w:val="0"/>
          <w:lang w:val="en-GB"/>
        </w:rPr>
        <w:t>e</w:t>
      </w:r>
      <w:r>
        <w:rPr>
          <w:rFonts w:ascii="Calibri" w:hAnsi="Calibri" w:cs="Calibri"/>
          <w:kern w:val="0"/>
          <w:lang w:val="en-GB"/>
        </w:rPr>
        <w:t xml:space="preserve">s. They </w:t>
      </w:r>
      <w:r w:rsidR="00262DCD">
        <w:rPr>
          <w:rFonts w:ascii="Calibri" w:hAnsi="Calibri" w:cs="Calibri"/>
          <w:kern w:val="0"/>
          <w:lang w:val="en-GB"/>
        </w:rPr>
        <w:t>can</w:t>
      </w:r>
      <w:r>
        <w:rPr>
          <w:rFonts w:ascii="Calibri" w:hAnsi="Calibri" w:cs="Calibri"/>
          <w:kern w:val="0"/>
          <w:lang w:val="en-GB"/>
        </w:rPr>
        <w:t xml:space="preserve"> weigh up complex information and various considerations and demonstrate good judgement in their statements</w:t>
      </w:r>
      <w:r w:rsidR="00262DCD">
        <w:rPr>
          <w:rFonts w:ascii="Calibri" w:hAnsi="Calibri" w:cs="Calibri"/>
          <w:kern w:val="0"/>
          <w:lang w:val="en-GB"/>
        </w:rPr>
        <w:t>,</w:t>
      </w:r>
      <w:r>
        <w:rPr>
          <w:rFonts w:ascii="Calibri" w:hAnsi="Calibri" w:cs="Calibri"/>
          <w:kern w:val="0"/>
          <w:lang w:val="en-GB"/>
        </w:rPr>
        <w:t xml:space="preserve"> actions and decisions.</w:t>
      </w:r>
    </w:p>
    <w:p w14:paraId="7A778732" w14:textId="77777777" w:rsidR="00732021" w:rsidRPr="00A900D6" w:rsidRDefault="00732021" w:rsidP="00A900D6">
      <w:pPr>
        <w:kinsoku w:val="0"/>
        <w:overflowPunct w:val="0"/>
        <w:autoSpaceDE w:val="0"/>
        <w:autoSpaceDN w:val="0"/>
        <w:adjustRightInd w:val="0"/>
        <w:spacing w:before="162" w:after="0" w:line="240" w:lineRule="auto"/>
        <w:ind w:left="141" w:right="-42"/>
        <w:rPr>
          <w:rFonts w:ascii="Calibri" w:hAnsi="Calibri" w:cs="Calibri"/>
          <w:i/>
          <w:iCs/>
          <w:kern w:val="0"/>
          <w:lang w:val="en-GB"/>
        </w:rPr>
      </w:pPr>
      <w:r>
        <w:rPr>
          <w:rFonts w:ascii="Calibri" w:hAnsi="Calibri" w:cs="Calibri"/>
          <w:i/>
          <w:iCs/>
          <w:kern w:val="0"/>
          <w:lang w:val="en-GB"/>
        </w:rPr>
        <w:t>Choose one or two of the following interview questions:</w:t>
      </w:r>
    </w:p>
    <w:p w14:paraId="568A8505" w14:textId="030538F3" w:rsidR="00732021" w:rsidRPr="00A900D6" w:rsidRDefault="00732021" w:rsidP="00A900D6">
      <w:pPr>
        <w:numPr>
          <w:ilvl w:val="0"/>
          <w:numId w:val="2"/>
        </w:numPr>
        <w:tabs>
          <w:tab w:val="left" w:pos="861"/>
        </w:tabs>
        <w:kinsoku w:val="0"/>
        <w:overflowPunct w:val="0"/>
        <w:autoSpaceDE w:val="0"/>
        <w:autoSpaceDN w:val="0"/>
        <w:adjustRightInd w:val="0"/>
        <w:spacing w:before="185" w:after="0"/>
        <w:ind w:right="-42"/>
        <w:rPr>
          <w:rFonts w:ascii="Calibri" w:hAnsi="Calibri" w:cs="Calibri"/>
          <w:kern w:val="0"/>
          <w:lang w:val="en-GB"/>
        </w:rPr>
      </w:pPr>
      <w:r>
        <w:rPr>
          <w:rFonts w:ascii="Calibri" w:hAnsi="Calibri" w:cs="Calibri"/>
          <w:kern w:val="0"/>
          <w:lang w:val="en-GB"/>
        </w:rPr>
        <w:t>Tell me about a situation in which you were faced with a difficult trade-off</w:t>
      </w:r>
      <w:r w:rsidR="00262DCD">
        <w:rPr>
          <w:rFonts w:ascii="Calibri" w:hAnsi="Calibri" w:cs="Calibri"/>
          <w:kern w:val="0"/>
          <w:lang w:val="en-GB"/>
        </w:rPr>
        <w:t>.</w:t>
      </w:r>
      <w:r>
        <w:rPr>
          <w:rFonts w:ascii="Calibri" w:hAnsi="Calibri" w:cs="Calibri"/>
          <w:kern w:val="0"/>
          <w:lang w:val="en-GB"/>
        </w:rPr>
        <w:t xml:space="preserve"> What was the issue? What was your reasoning? Did you gather any additional information? Did you consult others? What was your reasoning? What was the result?</w:t>
      </w:r>
    </w:p>
    <w:p w14:paraId="1B1DF466" w14:textId="48A63471" w:rsidR="00732021" w:rsidRPr="00732021" w:rsidRDefault="00732021" w:rsidP="00A900D6">
      <w:pPr>
        <w:numPr>
          <w:ilvl w:val="0"/>
          <w:numId w:val="2"/>
        </w:numPr>
        <w:tabs>
          <w:tab w:val="left" w:pos="861"/>
        </w:tabs>
        <w:kinsoku w:val="0"/>
        <w:overflowPunct w:val="0"/>
        <w:autoSpaceDE w:val="0"/>
        <w:autoSpaceDN w:val="0"/>
        <w:adjustRightInd w:val="0"/>
        <w:spacing w:after="0" w:line="256" w:lineRule="auto"/>
        <w:ind w:right="-42"/>
        <w:rPr>
          <w:rFonts w:ascii="Calibri" w:hAnsi="Calibri" w:cs="Calibri"/>
          <w:kern w:val="0"/>
        </w:rPr>
      </w:pPr>
      <w:r>
        <w:rPr>
          <w:rFonts w:ascii="Calibri" w:hAnsi="Calibri" w:cs="Calibri"/>
          <w:kern w:val="0"/>
          <w:lang w:val="en-GB"/>
        </w:rPr>
        <w:t>Tell me about another difficult situation involving a complex decision</w:t>
      </w:r>
      <w:r w:rsidR="00262DCD">
        <w:rPr>
          <w:rFonts w:ascii="Calibri" w:hAnsi="Calibri" w:cs="Calibri"/>
          <w:kern w:val="0"/>
          <w:lang w:val="en-GB"/>
        </w:rPr>
        <w:t>.</w:t>
      </w:r>
      <w:r>
        <w:rPr>
          <w:rFonts w:ascii="Calibri" w:hAnsi="Calibri" w:cs="Calibri"/>
          <w:kern w:val="0"/>
          <w:lang w:val="en-GB"/>
        </w:rPr>
        <w:t xml:space="preserve"> How did you go about it? What was your reasoning? How did that go?</w:t>
      </w:r>
    </w:p>
    <w:p w14:paraId="6735AFE3" w14:textId="77777777" w:rsidR="00732021" w:rsidRPr="00A900D6" w:rsidRDefault="00732021" w:rsidP="00A900D6">
      <w:pPr>
        <w:numPr>
          <w:ilvl w:val="0"/>
          <w:numId w:val="2"/>
        </w:numPr>
        <w:tabs>
          <w:tab w:val="left" w:pos="861"/>
        </w:tabs>
        <w:kinsoku w:val="0"/>
        <w:overflowPunct w:val="0"/>
        <w:autoSpaceDE w:val="0"/>
        <w:autoSpaceDN w:val="0"/>
        <w:adjustRightInd w:val="0"/>
        <w:spacing w:before="3" w:after="0" w:line="256" w:lineRule="auto"/>
        <w:ind w:right="-42"/>
        <w:rPr>
          <w:rFonts w:ascii="Calibri" w:hAnsi="Calibri" w:cs="Calibri"/>
          <w:kern w:val="0"/>
          <w:lang w:val="en-GB"/>
        </w:rPr>
      </w:pPr>
      <w:r>
        <w:rPr>
          <w:rFonts w:ascii="Calibri" w:hAnsi="Calibri" w:cs="Calibri"/>
          <w:kern w:val="0"/>
          <w:lang w:val="en-GB"/>
        </w:rPr>
        <w:t>Have you ever made a wrong decision about an important matter? What was the issue? What was your thinking? Why do you think you made the wrong decision? How do you view this in hindsight?</w:t>
      </w:r>
    </w:p>
    <w:p w14:paraId="11A99892" w14:textId="3A4E381D" w:rsidR="00732021" w:rsidRDefault="00262DCD" w:rsidP="00A900D6">
      <w:pPr>
        <w:kinsoku w:val="0"/>
        <w:overflowPunct w:val="0"/>
        <w:autoSpaceDE w:val="0"/>
        <w:autoSpaceDN w:val="0"/>
        <w:adjustRightInd w:val="0"/>
        <w:spacing w:before="164" w:after="0"/>
        <w:ind w:left="141" w:right="-42"/>
        <w:rPr>
          <w:rFonts w:ascii="Calibri" w:hAnsi="Calibri" w:cs="Calibri"/>
          <w:kern w:val="0"/>
          <w:lang w:val="en-GB"/>
        </w:rPr>
      </w:pPr>
      <w:r>
        <w:rPr>
          <w:rFonts w:ascii="Calibri" w:hAnsi="Calibri" w:cs="Calibri"/>
          <w:kern w:val="0"/>
          <w:lang w:val="en-GB"/>
        </w:rPr>
        <w:t>Assessment</w:t>
      </w:r>
      <w:r w:rsidR="00732021">
        <w:rPr>
          <w:rFonts w:ascii="Calibri" w:hAnsi="Calibri" w:cs="Calibri"/>
          <w:kern w:val="0"/>
          <w:lang w:val="en-GB"/>
        </w:rPr>
        <w:t>: A positive estimation is based on the candidate demonstrating a reflective and analytical disposition, and that they have actually made use of these abilities. Note any good examples of correct analysis, as well as examples that indicate shortcomings in their analytical ability. These examples may be in response to the above questions and from the candidate’s biographical interview, and the latter must not be underestimated or ignored. The results of analytical tests or relevant work samples can also play a big role here.</w:t>
      </w:r>
    </w:p>
    <w:p w14:paraId="6E6B19D7" w14:textId="77777777" w:rsidR="00A900D6" w:rsidRPr="00A900D6" w:rsidRDefault="00A900D6" w:rsidP="00A900D6">
      <w:pPr>
        <w:kinsoku w:val="0"/>
        <w:overflowPunct w:val="0"/>
        <w:autoSpaceDE w:val="0"/>
        <w:autoSpaceDN w:val="0"/>
        <w:adjustRightInd w:val="0"/>
        <w:spacing w:before="164" w:after="0"/>
        <w:ind w:left="141" w:right="-42"/>
        <w:rPr>
          <w:rFonts w:ascii="Calibri" w:hAnsi="Calibri" w:cs="Calibri"/>
          <w:kern w:val="0"/>
          <w:lang w:val="en-GB"/>
        </w:rPr>
      </w:pPr>
    </w:p>
    <w:p w14:paraId="324ECB3E" w14:textId="77777777" w:rsidR="00732021" w:rsidRPr="00A900D6" w:rsidRDefault="00732021" w:rsidP="00A900D6">
      <w:pPr>
        <w:kinsoku w:val="0"/>
        <w:overflowPunct w:val="0"/>
        <w:autoSpaceDE w:val="0"/>
        <w:autoSpaceDN w:val="0"/>
        <w:adjustRightInd w:val="0"/>
        <w:spacing w:before="156" w:after="0" w:line="240" w:lineRule="auto"/>
        <w:ind w:left="141" w:right="-42"/>
        <w:outlineLvl w:val="0"/>
        <w:rPr>
          <w:rFonts w:ascii="Calibri" w:hAnsi="Calibri" w:cs="Calibri"/>
          <w:b/>
          <w:bCs/>
          <w:spacing w:val="-2"/>
          <w:kern w:val="0"/>
          <w:lang w:val="en-GB"/>
        </w:rPr>
      </w:pPr>
      <w:r>
        <w:rPr>
          <w:rFonts w:ascii="Calibri" w:hAnsi="Calibri" w:cs="Calibri"/>
          <w:b/>
          <w:bCs/>
          <w:kern w:val="0"/>
          <w:lang w:val="en-GB"/>
        </w:rPr>
        <w:lastRenderedPageBreak/>
        <w:t>Holistic approach</w:t>
      </w:r>
    </w:p>
    <w:p w14:paraId="13D7D7D4" w14:textId="77777777" w:rsidR="00732021" w:rsidRPr="00A900D6" w:rsidRDefault="00732021" w:rsidP="00A900D6">
      <w:pPr>
        <w:kinsoku w:val="0"/>
        <w:overflowPunct w:val="0"/>
        <w:autoSpaceDE w:val="0"/>
        <w:autoSpaceDN w:val="0"/>
        <w:adjustRightInd w:val="0"/>
        <w:spacing w:before="185" w:after="0" w:line="256" w:lineRule="auto"/>
        <w:ind w:left="141" w:right="-42"/>
        <w:rPr>
          <w:rFonts w:ascii="Calibri" w:hAnsi="Calibri" w:cs="Calibri"/>
          <w:kern w:val="0"/>
          <w:lang w:val="en-GB"/>
        </w:rPr>
      </w:pPr>
      <w:r>
        <w:rPr>
          <w:rFonts w:ascii="Calibri" w:hAnsi="Calibri" w:cs="Calibri"/>
          <w:kern w:val="0"/>
          <w:lang w:val="en-GB"/>
        </w:rPr>
        <w:t>The candidate takes a holistic view and considers the broader perspective. They understand their role, but their actions and decisions are for the greater good of the organisation.</w:t>
      </w:r>
    </w:p>
    <w:p w14:paraId="5A7F8C5F" w14:textId="77777777" w:rsidR="00732021" w:rsidRPr="00A900D6" w:rsidRDefault="00732021" w:rsidP="00A900D6">
      <w:pPr>
        <w:kinsoku w:val="0"/>
        <w:overflowPunct w:val="0"/>
        <w:autoSpaceDE w:val="0"/>
        <w:autoSpaceDN w:val="0"/>
        <w:adjustRightInd w:val="0"/>
        <w:spacing w:before="162" w:after="0" w:line="240" w:lineRule="auto"/>
        <w:ind w:left="141" w:right="-42"/>
        <w:rPr>
          <w:rFonts w:ascii="Calibri" w:hAnsi="Calibri" w:cs="Calibri"/>
          <w:i/>
          <w:iCs/>
          <w:kern w:val="0"/>
          <w:lang w:val="en-GB"/>
        </w:rPr>
      </w:pPr>
      <w:r>
        <w:rPr>
          <w:rFonts w:ascii="Calibri" w:hAnsi="Calibri" w:cs="Calibri"/>
          <w:i/>
          <w:iCs/>
          <w:kern w:val="0"/>
          <w:lang w:val="en-GB"/>
        </w:rPr>
        <w:t>Choose one or two of the following interview questions:</w:t>
      </w:r>
    </w:p>
    <w:p w14:paraId="6A3906BB" w14:textId="77777777" w:rsidR="00732021" w:rsidRPr="00A900D6" w:rsidRDefault="00732021" w:rsidP="00A900D6">
      <w:pPr>
        <w:numPr>
          <w:ilvl w:val="0"/>
          <w:numId w:val="2"/>
        </w:numPr>
        <w:tabs>
          <w:tab w:val="left" w:pos="861"/>
        </w:tabs>
        <w:kinsoku w:val="0"/>
        <w:overflowPunct w:val="0"/>
        <w:autoSpaceDE w:val="0"/>
        <w:autoSpaceDN w:val="0"/>
        <w:adjustRightInd w:val="0"/>
        <w:spacing w:before="183" w:after="0"/>
        <w:ind w:right="-42"/>
        <w:rPr>
          <w:rFonts w:ascii="Calibri" w:hAnsi="Calibri" w:cs="Calibri"/>
          <w:kern w:val="0"/>
          <w:lang w:val="en-GB"/>
        </w:rPr>
      </w:pPr>
      <w:r>
        <w:rPr>
          <w:rFonts w:ascii="Calibri" w:hAnsi="Calibri" w:cs="Calibri"/>
          <w:kern w:val="0"/>
          <w:lang w:val="en-GB"/>
        </w:rPr>
        <w:t>How would you describe your role? What are the most important parts of your assignment? What are your most important areas of responsibility? Who are you ultimately there for?</w:t>
      </w:r>
    </w:p>
    <w:p w14:paraId="28C41531" w14:textId="77777777" w:rsidR="00732021" w:rsidRPr="00A900D6" w:rsidRDefault="00732021" w:rsidP="00A900D6">
      <w:pPr>
        <w:numPr>
          <w:ilvl w:val="0"/>
          <w:numId w:val="2"/>
        </w:numPr>
        <w:tabs>
          <w:tab w:val="left" w:pos="861"/>
        </w:tabs>
        <w:kinsoku w:val="0"/>
        <w:overflowPunct w:val="0"/>
        <w:autoSpaceDE w:val="0"/>
        <w:autoSpaceDN w:val="0"/>
        <w:adjustRightInd w:val="0"/>
        <w:spacing w:before="1" w:after="0"/>
        <w:ind w:right="-42"/>
        <w:rPr>
          <w:rFonts w:ascii="Calibri" w:hAnsi="Calibri" w:cs="Calibri"/>
          <w:kern w:val="0"/>
          <w:lang w:val="en-GB"/>
        </w:rPr>
      </w:pPr>
      <w:r>
        <w:rPr>
          <w:rFonts w:ascii="Calibri" w:hAnsi="Calibri" w:cs="Calibri"/>
          <w:kern w:val="0"/>
          <w:lang w:val="en-GB"/>
        </w:rPr>
        <w:t>In what contexts might considerations that affect your role or team conflict with the organisation’s overall needs? Could you describe a specific situation? What were the circumstances? What was your reasoning? How did you react? How did that go?</w:t>
      </w:r>
    </w:p>
    <w:p w14:paraId="056DC9CD" w14:textId="77777777" w:rsidR="00732021" w:rsidRPr="00A900D6" w:rsidRDefault="00732021" w:rsidP="00A900D6">
      <w:pPr>
        <w:numPr>
          <w:ilvl w:val="0"/>
          <w:numId w:val="2"/>
        </w:numPr>
        <w:tabs>
          <w:tab w:val="left" w:pos="861"/>
        </w:tabs>
        <w:kinsoku w:val="0"/>
        <w:overflowPunct w:val="0"/>
        <w:autoSpaceDE w:val="0"/>
        <w:autoSpaceDN w:val="0"/>
        <w:adjustRightInd w:val="0"/>
        <w:spacing w:after="0" w:line="256" w:lineRule="auto"/>
        <w:ind w:right="-42"/>
        <w:rPr>
          <w:rFonts w:ascii="Calibri" w:hAnsi="Calibri" w:cs="Calibri"/>
          <w:kern w:val="0"/>
          <w:lang w:val="en-GB"/>
        </w:rPr>
      </w:pPr>
      <w:r>
        <w:rPr>
          <w:rFonts w:ascii="Calibri" w:hAnsi="Calibri" w:cs="Calibri"/>
          <w:kern w:val="0"/>
          <w:lang w:val="en-GB"/>
        </w:rPr>
        <w:t>Have the demands or needs of your role ever conflicted with the demands or needs of the organisation as a whole? What was the issue? What was your thinking? How did you react? How did it all work out? What are your thoughts about this in hindsight?</w:t>
      </w:r>
    </w:p>
    <w:p w14:paraId="5FE37E82" w14:textId="77777777" w:rsidR="00732021" w:rsidRPr="00732021" w:rsidRDefault="00732021" w:rsidP="00A900D6">
      <w:pPr>
        <w:numPr>
          <w:ilvl w:val="0"/>
          <w:numId w:val="2"/>
        </w:numPr>
        <w:tabs>
          <w:tab w:val="left" w:pos="861"/>
        </w:tabs>
        <w:kinsoku w:val="0"/>
        <w:overflowPunct w:val="0"/>
        <w:autoSpaceDE w:val="0"/>
        <w:autoSpaceDN w:val="0"/>
        <w:adjustRightInd w:val="0"/>
        <w:spacing w:before="6" w:after="0" w:line="256" w:lineRule="auto"/>
        <w:ind w:right="-42"/>
        <w:rPr>
          <w:rFonts w:ascii="Calibri" w:hAnsi="Calibri" w:cs="Calibri"/>
          <w:kern w:val="0"/>
        </w:rPr>
      </w:pPr>
      <w:r>
        <w:rPr>
          <w:rFonts w:ascii="Calibri" w:hAnsi="Calibri" w:cs="Calibri"/>
          <w:kern w:val="0"/>
          <w:lang w:val="en-GB"/>
        </w:rPr>
        <w:t>Have you ever felt that you were not really serving the organisation’s interests in the right way? Tell me about the situation. Why was that?</w:t>
      </w:r>
    </w:p>
    <w:p w14:paraId="3579348B" w14:textId="5F00B1D2" w:rsidR="00732021" w:rsidRPr="00A900D6" w:rsidRDefault="00262DCD" w:rsidP="00A900D6">
      <w:pPr>
        <w:kinsoku w:val="0"/>
        <w:overflowPunct w:val="0"/>
        <w:autoSpaceDE w:val="0"/>
        <w:autoSpaceDN w:val="0"/>
        <w:adjustRightInd w:val="0"/>
        <w:spacing w:before="164" w:after="0"/>
        <w:ind w:left="141" w:right="-42"/>
        <w:rPr>
          <w:rFonts w:ascii="Calibri" w:hAnsi="Calibri" w:cs="Calibri"/>
          <w:kern w:val="0"/>
          <w:lang w:val="en-GB"/>
        </w:rPr>
      </w:pPr>
      <w:r>
        <w:rPr>
          <w:rFonts w:ascii="Calibri" w:hAnsi="Calibri" w:cs="Calibri"/>
          <w:kern w:val="0"/>
          <w:lang w:val="en-GB"/>
        </w:rPr>
        <w:t>Assessment</w:t>
      </w:r>
      <w:r w:rsidR="00732021">
        <w:rPr>
          <w:rFonts w:ascii="Calibri" w:hAnsi="Calibri" w:cs="Calibri"/>
          <w:kern w:val="0"/>
          <w:lang w:val="en-GB"/>
        </w:rPr>
        <w:t>: A positive estimation is based on convincing examples of the candidate prioritising the integrity and long-term well</w:t>
      </w:r>
      <w:r>
        <w:rPr>
          <w:rFonts w:ascii="Calibri" w:hAnsi="Calibri" w:cs="Calibri"/>
          <w:kern w:val="0"/>
          <w:lang w:val="en-GB"/>
        </w:rPr>
        <w:t>-</w:t>
      </w:r>
      <w:r w:rsidR="00732021">
        <w:rPr>
          <w:rFonts w:ascii="Calibri" w:hAnsi="Calibri" w:cs="Calibri"/>
          <w:kern w:val="0"/>
          <w:lang w:val="en-GB"/>
        </w:rPr>
        <w:t>being of the organisation above individual or short-term interests, and demonstrating a clear understanding of their role in the whole. You should also be alert to indirect indications in the candidate’s general disposition: what is their spontaneous reaction to</w:t>
      </w:r>
      <w:r>
        <w:rPr>
          <w:rFonts w:ascii="Calibri" w:hAnsi="Calibri" w:cs="Calibri"/>
          <w:kern w:val="0"/>
          <w:lang w:val="en-GB"/>
        </w:rPr>
        <w:t>,</w:t>
      </w:r>
      <w:r w:rsidR="00732021">
        <w:rPr>
          <w:rFonts w:ascii="Calibri" w:hAnsi="Calibri" w:cs="Calibri"/>
          <w:kern w:val="0"/>
          <w:lang w:val="en-GB"/>
        </w:rPr>
        <w:t xml:space="preserve"> and how do they express awareness of these issues when answering other questions during the interview.</w:t>
      </w:r>
    </w:p>
    <w:p w14:paraId="05E180E1" w14:textId="77777777" w:rsidR="00732021" w:rsidRPr="00A900D6" w:rsidRDefault="00732021" w:rsidP="00A900D6">
      <w:pPr>
        <w:kinsoku w:val="0"/>
        <w:overflowPunct w:val="0"/>
        <w:autoSpaceDE w:val="0"/>
        <w:autoSpaceDN w:val="0"/>
        <w:adjustRightInd w:val="0"/>
        <w:spacing w:before="164" w:after="0"/>
        <w:ind w:left="141" w:right="-42"/>
        <w:rPr>
          <w:rFonts w:ascii="Calibri" w:hAnsi="Calibri" w:cs="Calibri"/>
          <w:kern w:val="0"/>
          <w:lang w:val="en-GB"/>
        </w:rPr>
        <w:sectPr w:rsidR="00732021" w:rsidRPr="00A900D6" w:rsidSect="00B50AC3">
          <w:type w:val="continuous"/>
          <w:pgSz w:w="11910" w:h="16840"/>
          <w:pgMar w:top="1440" w:right="1440" w:bottom="1440" w:left="1440" w:header="720" w:footer="720" w:gutter="0"/>
          <w:cols w:space="720"/>
          <w:noEndnote/>
          <w:docGrid w:linePitch="299"/>
        </w:sectPr>
      </w:pPr>
    </w:p>
    <w:p w14:paraId="3719FD0C" w14:textId="77777777" w:rsidR="00732021" w:rsidRPr="00A900D6" w:rsidRDefault="00732021" w:rsidP="00A900D6">
      <w:pPr>
        <w:kinsoku w:val="0"/>
        <w:overflowPunct w:val="0"/>
        <w:autoSpaceDE w:val="0"/>
        <w:autoSpaceDN w:val="0"/>
        <w:adjustRightInd w:val="0"/>
        <w:spacing w:before="120" w:after="0" w:line="240" w:lineRule="auto"/>
        <w:ind w:left="142" w:right="-42"/>
        <w:outlineLvl w:val="0"/>
        <w:rPr>
          <w:rFonts w:ascii="Calibri" w:hAnsi="Calibri" w:cs="Calibri"/>
          <w:b/>
          <w:bCs/>
          <w:spacing w:val="-2"/>
          <w:kern w:val="0"/>
          <w:lang w:val="en-GB"/>
        </w:rPr>
      </w:pPr>
      <w:r>
        <w:rPr>
          <w:rFonts w:ascii="Calibri" w:hAnsi="Calibri" w:cs="Calibri"/>
          <w:b/>
          <w:bCs/>
          <w:kern w:val="0"/>
          <w:lang w:val="en-GB"/>
        </w:rPr>
        <w:t>Decisiveness</w:t>
      </w:r>
    </w:p>
    <w:p w14:paraId="7B0D8FDF" w14:textId="36F5CC1C" w:rsidR="00732021" w:rsidRPr="00A900D6" w:rsidRDefault="00732021" w:rsidP="00A900D6">
      <w:pPr>
        <w:kinsoku w:val="0"/>
        <w:overflowPunct w:val="0"/>
        <w:autoSpaceDE w:val="0"/>
        <w:autoSpaceDN w:val="0"/>
        <w:adjustRightInd w:val="0"/>
        <w:spacing w:before="57" w:after="0" w:line="257" w:lineRule="auto"/>
        <w:ind w:left="142" w:right="-42"/>
        <w:rPr>
          <w:rFonts w:ascii="Calibri" w:hAnsi="Calibri" w:cs="Calibri"/>
          <w:kern w:val="0"/>
          <w:lang w:val="en-GB"/>
        </w:rPr>
      </w:pPr>
      <w:r>
        <w:rPr>
          <w:rFonts w:ascii="Calibri" w:hAnsi="Calibri" w:cs="Calibri"/>
          <w:kern w:val="0"/>
          <w:lang w:val="en-GB"/>
        </w:rPr>
        <w:t xml:space="preserve">The candidate makes quick decisions and acts accordingly despite limited information or difficult circumstances. They show good judgement </w:t>
      </w:r>
      <w:r w:rsidR="00096556">
        <w:rPr>
          <w:rFonts w:ascii="Calibri" w:hAnsi="Calibri" w:cs="Calibri"/>
          <w:kern w:val="0"/>
          <w:lang w:val="en-GB"/>
        </w:rPr>
        <w:t xml:space="preserve">under </w:t>
      </w:r>
      <w:r w:rsidR="00262DCD">
        <w:rPr>
          <w:rFonts w:ascii="Calibri" w:hAnsi="Calibri" w:cs="Calibri"/>
          <w:kern w:val="0"/>
          <w:lang w:val="en-GB"/>
        </w:rPr>
        <w:t>time pressur</w:t>
      </w:r>
      <w:r w:rsidR="00096556">
        <w:rPr>
          <w:rFonts w:ascii="Calibri" w:hAnsi="Calibri" w:cs="Calibri"/>
          <w:kern w:val="0"/>
          <w:lang w:val="en-GB"/>
        </w:rPr>
        <w:t>e</w:t>
      </w:r>
      <w:r>
        <w:rPr>
          <w:rFonts w:ascii="Calibri" w:hAnsi="Calibri" w:cs="Calibri"/>
          <w:kern w:val="0"/>
          <w:lang w:val="en-GB"/>
        </w:rPr>
        <w:t>.</w:t>
      </w:r>
    </w:p>
    <w:p w14:paraId="52554809" w14:textId="77777777" w:rsidR="00732021" w:rsidRPr="00A900D6" w:rsidRDefault="00732021" w:rsidP="00A900D6">
      <w:pPr>
        <w:kinsoku w:val="0"/>
        <w:overflowPunct w:val="0"/>
        <w:autoSpaceDE w:val="0"/>
        <w:autoSpaceDN w:val="0"/>
        <w:adjustRightInd w:val="0"/>
        <w:spacing w:before="162" w:after="0" w:line="240" w:lineRule="auto"/>
        <w:ind w:left="141" w:right="-42"/>
        <w:rPr>
          <w:rFonts w:ascii="Calibri" w:hAnsi="Calibri" w:cs="Calibri"/>
          <w:i/>
          <w:iCs/>
          <w:kern w:val="0"/>
          <w:lang w:val="en-GB"/>
        </w:rPr>
      </w:pPr>
      <w:r>
        <w:rPr>
          <w:rFonts w:ascii="Calibri" w:hAnsi="Calibri" w:cs="Calibri"/>
          <w:i/>
          <w:iCs/>
          <w:kern w:val="0"/>
          <w:lang w:val="en-GB"/>
        </w:rPr>
        <w:t>Choose one or two of the following interview questions:</w:t>
      </w:r>
    </w:p>
    <w:p w14:paraId="2CB95C02" w14:textId="48C861F9" w:rsidR="00732021" w:rsidRPr="00A900D6" w:rsidRDefault="00732021" w:rsidP="00A900D6">
      <w:pPr>
        <w:numPr>
          <w:ilvl w:val="0"/>
          <w:numId w:val="1"/>
        </w:numPr>
        <w:tabs>
          <w:tab w:val="left" w:pos="861"/>
        </w:tabs>
        <w:kinsoku w:val="0"/>
        <w:overflowPunct w:val="0"/>
        <w:autoSpaceDE w:val="0"/>
        <w:autoSpaceDN w:val="0"/>
        <w:adjustRightInd w:val="0"/>
        <w:spacing w:before="183" w:after="0"/>
        <w:ind w:right="-42"/>
        <w:rPr>
          <w:rFonts w:ascii="Calibri" w:hAnsi="Calibri" w:cs="Calibri"/>
          <w:kern w:val="0"/>
          <w:lang w:val="en-GB"/>
        </w:rPr>
      </w:pPr>
      <w:r>
        <w:rPr>
          <w:rFonts w:ascii="Calibri" w:hAnsi="Calibri" w:cs="Calibri"/>
          <w:kern w:val="0"/>
          <w:lang w:val="en-GB"/>
        </w:rPr>
        <w:t>What kind of decisions do you make in your job? Do you usually have to make them quickly</w:t>
      </w:r>
      <w:r w:rsidR="00262DCD">
        <w:rPr>
          <w:rFonts w:ascii="Calibri" w:hAnsi="Calibri" w:cs="Calibri"/>
          <w:kern w:val="0"/>
          <w:lang w:val="en-GB"/>
        </w:rPr>
        <w:t>,</w:t>
      </w:r>
      <w:r>
        <w:rPr>
          <w:rFonts w:ascii="Calibri" w:hAnsi="Calibri" w:cs="Calibri"/>
          <w:kern w:val="0"/>
          <w:lang w:val="en-GB"/>
        </w:rPr>
        <w:t xml:space="preserve"> or do </w:t>
      </w:r>
      <w:r w:rsidR="00262DCD">
        <w:rPr>
          <w:rFonts w:ascii="Calibri" w:hAnsi="Calibri" w:cs="Calibri"/>
          <w:kern w:val="0"/>
          <w:lang w:val="en-GB"/>
        </w:rPr>
        <w:t xml:space="preserve">you </w:t>
      </w:r>
      <w:r>
        <w:rPr>
          <w:rFonts w:ascii="Calibri" w:hAnsi="Calibri" w:cs="Calibri"/>
          <w:kern w:val="0"/>
          <w:lang w:val="en-GB"/>
        </w:rPr>
        <w:t>have time to think about them?</w:t>
      </w:r>
    </w:p>
    <w:p w14:paraId="5E0B914A" w14:textId="77777777" w:rsidR="00732021" w:rsidRPr="00732021" w:rsidRDefault="00732021" w:rsidP="00A900D6">
      <w:pPr>
        <w:numPr>
          <w:ilvl w:val="0"/>
          <w:numId w:val="1"/>
        </w:numPr>
        <w:tabs>
          <w:tab w:val="left" w:pos="861"/>
        </w:tabs>
        <w:kinsoku w:val="0"/>
        <w:overflowPunct w:val="0"/>
        <w:autoSpaceDE w:val="0"/>
        <w:autoSpaceDN w:val="0"/>
        <w:adjustRightInd w:val="0"/>
        <w:spacing w:before="1" w:after="0" w:line="256" w:lineRule="auto"/>
        <w:ind w:right="-42"/>
        <w:rPr>
          <w:rFonts w:ascii="Calibri" w:hAnsi="Calibri" w:cs="Calibri"/>
          <w:kern w:val="0"/>
        </w:rPr>
      </w:pPr>
      <w:r>
        <w:rPr>
          <w:rFonts w:ascii="Calibri" w:hAnsi="Calibri" w:cs="Calibri"/>
          <w:kern w:val="0"/>
          <w:lang w:val="en-GB"/>
        </w:rPr>
        <w:t>Can you describe one occasion when you were forced to make a quick decision? What was the issue? How did you go about it? Did it go well?</w:t>
      </w:r>
    </w:p>
    <w:p w14:paraId="7CD1B88B" w14:textId="77777777" w:rsidR="00732021" w:rsidRPr="00732021" w:rsidRDefault="00732021" w:rsidP="00A900D6">
      <w:pPr>
        <w:numPr>
          <w:ilvl w:val="0"/>
          <w:numId w:val="1"/>
        </w:numPr>
        <w:tabs>
          <w:tab w:val="left" w:pos="861"/>
        </w:tabs>
        <w:kinsoku w:val="0"/>
        <w:overflowPunct w:val="0"/>
        <w:autoSpaceDE w:val="0"/>
        <w:autoSpaceDN w:val="0"/>
        <w:adjustRightInd w:val="0"/>
        <w:spacing w:before="4" w:after="0"/>
        <w:ind w:right="-42"/>
        <w:rPr>
          <w:rFonts w:ascii="Calibri" w:hAnsi="Calibri" w:cs="Calibri"/>
          <w:kern w:val="0"/>
        </w:rPr>
      </w:pPr>
      <w:r>
        <w:rPr>
          <w:rFonts w:ascii="Calibri" w:hAnsi="Calibri" w:cs="Calibri"/>
          <w:kern w:val="0"/>
          <w:lang w:val="en-GB"/>
        </w:rPr>
        <w:t>Can you describe one occasion when you were faced with a more critical decision? What was the issue? How did you go about it? How did that go?</w:t>
      </w:r>
    </w:p>
    <w:p w14:paraId="14A1A595" w14:textId="77777777" w:rsidR="00732021" w:rsidRPr="00A900D6" w:rsidRDefault="00732021" w:rsidP="00A900D6">
      <w:pPr>
        <w:numPr>
          <w:ilvl w:val="0"/>
          <w:numId w:val="1"/>
        </w:numPr>
        <w:tabs>
          <w:tab w:val="left" w:pos="861"/>
        </w:tabs>
        <w:kinsoku w:val="0"/>
        <w:overflowPunct w:val="0"/>
        <w:autoSpaceDE w:val="0"/>
        <w:autoSpaceDN w:val="0"/>
        <w:adjustRightInd w:val="0"/>
        <w:spacing w:before="1" w:after="0" w:line="254" w:lineRule="auto"/>
        <w:ind w:right="-42"/>
        <w:rPr>
          <w:rFonts w:ascii="Calibri" w:hAnsi="Calibri" w:cs="Calibri"/>
          <w:kern w:val="0"/>
          <w:lang w:val="en-GB"/>
        </w:rPr>
      </w:pPr>
      <w:r>
        <w:rPr>
          <w:rFonts w:ascii="Calibri" w:hAnsi="Calibri" w:cs="Calibri"/>
          <w:kern w:val="0"/>
          <w:lang w:val="en-GB"/>
        </w:rPr>
        <w:t>Have you ever made a decision that had undesirable consequences? What was your thinking? What were the consequences? What are your thoughts about this in hindsight?</w:t>
      </w:r>
    </w:p>
    <w:p w14:paraId="185A0CFD" w14:textId="4EE29F33" w:rsidR="00732021" w:rsidRPr="00A900D6" w:rsidRDefault="00262DCD" w:rsidP="00A900D6">
      <w:pPr>
        <w:kinsoku w:val="0"/>
        <w:overflowPunct w:val="0"/>
        <w:autoSpaceDE w:val="0"/>
        <w:autoSpaceDN w:val="0"/>
        <w:adjustRightInd w:val="0"/>
        <w:spacing w:before="169" w:after="0"/>
        <w:ind w:left="141" w:right="-42"/>
        <w:rPr>
          <w:rFonts w:ascii="Calibri" w:hAnsi="Calibri" w:cs="Calibri"/>
          <w:kern w:val="0"/>
          <w:lang w:val="en-GB"/>
        </w:rPr>
      </w:pPr>
      <w:r>
        <w:rPr>
          <w:rFonts w:ascii="Calibri" w:hAnsi="Calibri" w:cs="Calibri"/>
          <w:kern w:val="0"/>
          <w:lang w:val="en-GB"/>
        </w:rPr>
        <w:t>Assessment</w:t>
      </w:r>
      <w:r w:rsidR="00732021">
        <w:rPr>
          <w:rFonts w:ascii="Calibri" w:hAnsi="Calibri" w:cs="Calibri"/>
          <w:kern w:val="0"/>
          <w:lang w:val="en-GB"/>
        </w:rPr>
        <w:t xml:space="preserve">: Here, the interviewer must consider the degree of difficulty and </w:t>
      </w:r>
      <w:r>
        <w:rPr>
          <w:rFonts w:ascii="Calibri" w:hAnsi="Calibri" w:cs="Calibri"/>
          <w:kern w:val="0"/>
          <w:lang w:val="en-GB"/>
        </w:rPr>
        <w:t>time pressur</w:t>
      </w:r>
      <w:r w:rsidR="00732021">
        <w:rPr>
          <w:rFonts w:ascii="Calibri" w:hAnsi="Calibri" w:cs="Calibri"/>
          <w:kern w:val="0"/>
          <w:lang w:val="en-GB"/>
        </w:rPr>
        <w:t xml:space="preserve">e under which the candidate made the decision. You can also consider information on decision-making that emerged during the background interview. A positive estimation is made when there are specific indications that the candidate </w:t>
      </w:r>
      <w:r>
        <w:rPr>
          <w:rFonts w:ascii="Calibri" w:hAnsi="Calibri" w:cs="Calibri"/>
          <w:kern w:val="0"/>
          <w:lang w:val="en-GB"/>
        </w:rPr>
        <w:t>can</w:t>
      </w:r>
      <w:r w:rsidR="00732021">
        <w:rPr>
          <w:rFonts w:ascii="Calibri" w:hAnsi="Calibri" w:cs="Calibri"/>
          <w:kern w:val="0"/>
          <w:lang w:val="en-GB"/>
        </w:rPr>
        <w:t xml:space="preserve"> reach decisions on significant matters and with limited information, and that in doing so they </w:t>
      </w:r>
      <w:r>
        <w:rPr>
          <w:rFonts w:ascii="Calibri" w:hAnsi="Calibri" w:cs="Calibri"/>
          <w:kern w:val="0"/>
          <w:lang w:val="en-GB"/>
        </w:rPr>
        <w:t>can</w:t>
      </w:r>
      <w:r w:rsidR="00732021">
        <w:rPr>
          <w:rFonts w:ascii="Calibri" w:hAnsi="Calibri" w:cs="Calibri"/>
          <w:kern w:val="0"/>
          <w:lang w:val="en-GB"/>
        </w:rPr>
        <w:t xml:space="preserve"> weigh the risks and generally achieve good results. The results of analytical tests or relevant work samples can also play a big role here.</w:t>
      </w:r>
    </w:p>
    <w:p w14:paraId="3DE42471" w14:textId="791E52C7" w:rsidR="00391B8D" w:rsidRPr="00B548DD" w:rsidRDefault="00732021" w:rsidP="00B548DD">
      <w:pPr>
        <w:kinsoku w:val="0"/>
        <w:overflowPunct w:val="0"/>
        <w:autoSpaceDE w:val="0"/>
        <w:autoSpaceDN w:val="0"/>
        <w:adjustRightInd w:val="0"/>
        <w:spacing w:before="480" w:after="0" w:line="240" w:lineRule="auto"/>
        <w:ind w:left="40" w:right="-42"/>
        <w:rPr>
          <w:rFonts w:ascii="Calibri" w:hAnsi="Calibri" w:cs="Calibri"/>
          <w:kern w:val="0"/>
        </w:rPr>
      </w:pPr>
      <w:r>
        <w:rPr>
          <w:rFonts w:ascii="Calibri" w:hAnsi="Calibri" w:cs="Calibri"/>
          <w:kern w:val="0"/>
          <w:lang w:val="en-GB"/>
        </w:rPr>
        <w:t>© Lindelöw &amp; Partners</w:t>
      </w:r>
    </w:p>
    <w:sectPr w:rsidR="00391B8D" w:rsidRPr="00B548DD" w:rsidSect="00B50AC3">
      <w:type w:val="continuous"/>
      <w:pgSz w:w="11910" w:h="16840"/>
      <w:pgMar w:top="1440" w:right="1440" w:bottom="1440" w:left="144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okChampa">
    <w:charset w:val="DE"/>
    <w:family w:val="swiss"/>
    <w:pitch w:val="variable"/>
    <w:sig w:usb0="83000003" w:usb1="00000000" w:usb2="00000000" w:usb3="00000000" w:csb0="0001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861" w:hanging="361"/>
      </w:pPr>
      <w:rPr>
        <w:rFonts w:ascii="Symbol" w:hAnsi="Symbol" w:cs="Symbol"/>
        <w:b w:val="0"/>
        <w:bCs w:val="0"/>
        <w:i w:val="0"/>
        <w:iCs w:val="0"/>
        <w:spacing w:val="0"/>
        <w:w w:val="100"/>
        <w:sz w:val="22"/>
        <w:szCs w:val="22"/>
      </w:rPr>
    </w:lvl>
    <w:lvl w:ilvl="1">
      <w:numFmt w:val="bullet"/>
      <w:lvlText w:val="•"/>
      <w:lvlJc w:val="left"/>
      <w:pPr>
        <w:ind w:left="1695" w:hanging="361"/>
      </w:pPr>
    </w:lvl>
    <w:lvl w:ilvl="2">
      <w:numFmt w:val="bullet"/>
      <w:lvlText w:val="•"/>
      <w:lvlJc w:val="left"/>
      <w:pPr>
        <w:ind w:left="2530" w:hanging="361"/>
      </w:pPr>
    </w:lvl>
    <w:lvl w:ilvl="3">
      <w:numFmt w:val="bullet"/>
      <w:lvlText w:val="•"/>
      <w:lvlJc w:val="left"/>
      <w:pPr>
        <w:ind w:left="3366" w:hanging="361"/>
      </w:pPr>
    </w:lvl>
    <w:lvl w:ilvl="4">
      <w:numFmt w:val="bullet"/>
      <w:lvlText w:val="•"/>
      <w:lvlJc w:val="left"/>
      <w:pPr>
        <w:ind w:left="4201" w:hanging="361"/>
      </w:pPr>
    </w:lvl>
    <w:lvl w:ilvl="5">
      <w:numFmt w:val="bullet"/>
      <w:lvlText w:val="•"/>
      <w:lvlJc w:val="left"/>
      <w:pPr>
        <w:ind w:left="5037" w:hanging="361"/>
      </w:pPr>
    </w:lvl>
    <w:lvl w:ilvl="6">
      <w:numFmt w:val="bullet"/>
      <w:lvlText w:val="•"/>
      <w:lvlJc w:val="left"/>
      <w:pPr>
        <w:ind w:left="5872" w:hanging="361"/>
      </w:pPr>
    </w:lvl>
    <w:lvl w:ilvl="7">
      <w:numFmt w:val="bullet"/>
      <w:lvlText w:val="•"/>
      <w:lvlJc w:val="left"/>
      <w:pPr>
        <w:ind w:left="6708" w:hanging="361"/>
      </w:pPr>
    </w:lvl>
    <w:lvl w:ilvl="8">
      <w:numFmt w:val="bullet"/>
      <w:lvlText w:val="•"/>
      <w:lvlJc w:val="left"/>
      <w:pPr>
        <w:ind w:left="7543" w:hanging="361"/>
      </w:pPr>
    </w:lvl>
  </w:abstractNum>
  <w:abstractNum w:abstractNumId="1" w15:restartNumberingAfterBreak="0">
    <w:nsid w:val="00000403"/>
    <w:multiLevelType w:val="multilevel"/>
    <w:tmpl w:val="FFFFFFFF"/>
    <w:lvl w:ilvl="0">
      <w:numFmt w:val="bullet"/>
      <w:lvlText w:val=""/>
      <w:lvlJc w:val="left"/>
      <w:pPr>
        <w:ind w:left="861" w:hanging="361"/>
      </w:pPr>
      <w:rPr>
        <w:rFonts w:ascii="Symbol" w:hAnsi="Symbol" w:cs="Symbol"/>
        <w:b w:val="0"/>
        <w:bCs w:val="0"/>
        <w:i w:val="0"/>
        <w:iCs w:val="0"/>
        <w:spacing w:val="0"/>
        <w:w w:val="100"/>
        <w:sz w:val="22"/>
        <w:szCs w:val="22"/>
      </w:rPr>
    </w:lvl>
    <w:lvl w:ilvl="1">
      <w:numFmt w:val="bullet"/>
      <w:lvlText w:val="•"/>
      <w:lvlJc w:val="left"/>
      <w:pPr>
        <w:ind w:left="1695" w:hanging="361"/>
      </w:pPr>
    </w:lvl>
    <w:lvl w:ilvl="2">
      <w:numFmt w:val="bullet"/>
      <w:lvlText w:val="•"/>
      <w:lvlJc w:val="left"/>
      <w:pPr>
        <w:ind w:left="2530" w:hanging="361"/>
      </w:pPr>
    </w:lvl>
    <w:lvl w:ilvl="3">
      <w:numFmt w:val="bullet"/>
      <w:lvlText w:val="•"/>
      <w:lvlJc w:val="left"/>
      <w:pPr>
        <w:ind w:left="3366" w:hanging="361"/>
      </w:pPr>
    </w:lvl>
    <w:lvl w:ilvl="4">
      <w:numFmt w:val="bullet"/>
      <w:lvlText w:val="•"/>
      <w:lvlJc w:val="left"/>
      <w:pPr>
        <w:ind w:left="4201" w:hanging="361"/>
      </w:pPr>
    </w:lvl>
    <w:lvl w:ilvl="5">
      <w:numFmt w:val="bullet"/>
      <w:lvlText w:val="•"/>
      <w:lvlJc w:val="left"/>
      <w:pPr>
        <w:ind w:left="5037" w:hanging="361"/>
      </w:pPr>
    </w:lvl>
    <w:lvl w:ilvl="6">
      <w:numFmt w:val="bullet"/>
      <w:lvlText w:val="•"/>
      <w:lvlJc w:val="left"/>
      <w:pPr>
        <w:ind w:left="5872" w:hanging="361"/>
      </w:pPr>
    </w:lvl>
    <w:lvl w:ilvl="7">
      <w:numFmt w:val="bullet"/>
      <w:lvlText w:val="•"/>
      <w:lvlJc w:val="left"/>
      <w:pPr>
        <w:ind w:left="6708" w:hanging="361"/>
      </w:pPr>
    </w:lvl>
    <w:lvl w:ilvl="8">
      <w:numFmt w:val="bullet"/>
      <w:lvlText w:val="•"/>
      <w:lvlJc w:val="left"/>
      <w:pPr>
        <w:ind w:left="7543" w:hanging="361"/>
      </w:pPr>
    </w:lvl>
  </w:abstractNum>
  <w:abstractNum w:abstractNumId="2" w15:restartNumberingAfterBreak="0">
    <w:nsid w:val="00000404"/>
    <w:multiLevelType w:val="multilevel"/>
    <w:tmpl w:val="FFFFFFFF"/>
    <w:lvl w:ilvl="0">
      <w:numFmt w:val="bullet"/>
      <w:lvlText w:val=""/>
      <w:lvlJc w:val="left"/>
      <w:pPr>
        <w:ind w:left="861" w:hanging="361"/>
      </w:pPr>
      <w:rPr>
        <w:rFonts w:ascii="Symbol" w:hAnsi="Symbol" w:cs="Symbol"/>
        <w:b w:val="0"/>
        <w:bCs w:val="0"/>
        <w:i w:val="0"/>
        <w:iCs w:val="0"/>
        <w:spacing w:val="0"/>
        <w:w w:val="100"/>
        <w:sz w:val="22"/>
        <w:szCs w:val="22"/>
      </w:rPr>
    </w:lvl>
    <w:lvl w:ilvl="1">
      <w:numFmt w:val="bullet"/>
      <w:lvlText w:val="•"/>
      <w:lvlJc w:val="left"/>
      <w:pPr>
        <w:ind w:left="1695" w:hanging="361"/>
      </w:pPr>
    </w:lvl>
    <w:lvl w:ilvl="2">
      <w:numFmt w:val="bullet"/>
      <w:lvlText w:val="•"/>
      <w:lvlJc w:val="left"/>
      <w:pPr>
        <w:ind w:left="2530" w:hanging="361"/>
      </w:pPr>
    </w:lvl>
    <w:lvl w:ilvl="3">
      <w:numFmt w:val="bullet"/>
      <w:lvlText w:val="•"/>
      <w:lvlJc w:val="left"/>
      <w:pPr>
        <w:ind w:left="3366" w:hanging="361"/>
      </w:pPr>
    </w:lvl>
    <w:lvl w:ilvl="4">
      <w:numFmt w:val="bullet"/>
      <w:lvlText w:val="•"/>
      <w:lvlJc w:val="left"/>
      <w:pPr>
        <w:ind w:left="4201" w:hanging="361"/>
      </w:pPr>
    </w:lvl>
    <w:lvl w:ilvl="5">
      <w:numFmt w:val="bullet"/>
      <w:lvlText w:val="•"/>
      <w:lvlJc w:val="left"/>
      <w:pPr>
        <w:ind w:left="5037" w:hanging="361"/>
      </w:pPr>
    </w:lvl>
    <w:lvl w:ilvl="6">
      <w:numFmt w:val="bullet"/>
      <w:lvlText w:val="•"/>
      <w:lvlJc w:val="left"/>
      <w:pPr>
        <w:ind w:left="5872" w:hanging="361"/>
      </w:pPr>
    </w:lvl>
    <w:lvl w:ilvl="7">
      <w:numFmt w:val="bullet"/>
      <w:lvlText w:val="•"/>
      <w:lvlJc w:val="left"/>
      <w:pPr>
        <w:ind w:left="6708" w:hanging="361"/>
      </w:pPr>
    </w:lvl>
    <w:lvl w:ilvl="8">
      <w:numFmt w:val="bullet"/>
      <w:lvlText w:val="•"/>
      <w:lvlJc w:val="left"/>
      <w:pPr>
        <w:ind w:left="7543" w:hanging="361"/>
      </w:pPr>
    </w:lvl>
  </w:abstractNum>
  <w:abstractNum w:abstractNumId="3" w15:restartNumberingAfterBreak="0">
    <w:nsid w:val="00000405"/>
    <w:multiLevelType w:val="multilevel"/>
    <w:tmpl w:val="FFFFFFFF"/>
    <w:lvl w:ilvl="0">
      <w:numFmt w:val="bullet"/>
      <w:lvlText w:val=""/>
      <w:lvlJc w:val="left"/>
      <w:pPr>
        <w:ind w:left="861" w:hanging="361"/>
      </w:pPr>
      <w:rPr>
        <w:rFonts w:ascii="Symbol" w:hAnsi="Symbol" w:cs="Symbol"/>
        <w:b w:val="0"/>
        <w:bCs w:val="0"/>
        <w:i w:val="0"/>
        <w:iCs w:val="0"/>
        <w:spacing w:val="0"/>
        <w:w w:val="100"/>
        <w:sz w:val="22"/>
        <w:szCs w:val="22"/>
      </w:rPr>
    </w:lvl>
    <w:lvl w:ilvl="1">
      <w:numFmt w:val="bullet"/>
      <w:lvlText w:val="•"/>
      <w:lvlJc w:val="left"/>
      <w:pPr>
        <w:ind w:left="1695" w:hanging="361"/>
      </w:pPr>
    </w:lvl>
    <w:lvl w:ilvl="2">
      <w:numFmt w:val="bullet"/>
      <w:lvlText w:val="•"/>
      <w:lvlJc w:val="left"/>
      <w:pPr>
        <w:ind w:left="2530" w:hanging="361"/>
      </w:pPr>
    </w:lvl>
    <w:lvl w:ilvl="3">
      <w:numFmt w:val="bullet"/>
      <w:lvlText w:val="•"/>
      <w:lvlJc w:val="left"/>
      <w:pPr>
        <w:ind w:left="3366" w:hanging="361"/>
      </w:pPr>
    </w:lvl>
    <w:lvl w:ilvl="4">
      <w:numFmt w:val="bullet"/>
      <w:lvlText w:val="•"/>
      <w:lvlJc w:val="left"/>
      <w:pPr>
        <w:ind w:left="4201" w:hanging="361"/>
      </w:pPr>
    </w:lvl>
    <w:lvl w:ilvl="5">
      <w:numFmt w:val="bullet"/>
      <w:lvlText w:val="•"/>
      <w:lvlJc w:val="left"/>
      <w:pPr>
        <w:ind w:left="5037" w:hanging="361"/>
      </w:pPr>
    </w:lvl>
    <w:lvl w:ilvl="6">
      <w:numFmt w:val="bullet"/>
      <w:lvlText w:val="•"/>
      <w:lvlJc w:val="left"/>
      <w:pPr>
        <w:ind w:left="5872" w:hanging="361"/>
      </w:pPr>
    </w:lvl>
    <w:lvl w:ilvl="7">
      <w:numFmt w:val="bullet"/>
      <w:lvlText w:val="•"/>
      <w:lvlJc w:val="left"/>
      <w:pPr>
        <w:ind w:left="6708" w:hanging="361"/>
      </w:pPr>
    </w:lvl>
    <w:lvl w:ilvl="8">
      <w:numFmt w:val="bullet"/>
      <w:lvlText w:val="•"/>
      <w:lvlJc w:val="left"/>
      <w:pPr>
        <w:ind w:left="7543" w:hanging="361"/>
      </w:pPr>
    </w:lvl>
  </w:abstractNum>
  <w:abstractNum w:abstractNumId="4" w15:restartNumberingAfterBreak="0">
    <w:nsid w:val="00000406"/>
    <w:multiLevelType w:val="multilevel"/>
    <w:tmpl w:val="FFFFFFFF"/>
    <w:lvl w:ilvl="0">
      <w:numFmt w:val="bullet"/>
      <w:lvlText w:val=""/>
      <w:lvlJc w:val="left"/>
      <w:pPr>
        <w:ind w:left="861" w:hanging="361"/>
      </w:pPr>
      <w:rPr>
        <w:rFonts w:ascii="Symbol" w:hAnsi="Symbol" w:cs="Symbol"/>
        <w:b w:val="0"/>
        <w:bCs w:val="0"/>
        <w:i w:val="0"/>
        <w:iCs w:val="0"/>
        <w:spacing w:val="0"/>
        <w:w w:val="100"/>
        <w:sz w:val="22"/>
        <w:szCs w:val="22"/>
      </w:rPr>
    </w:lvl>
    <w:lvl w:ilvl="1">
      <w:numFmt w:val="bullet"/>
      <w:lvlText w:val="•"/>
      <w:lvlJc w:val="left"/>
      <w:pPr>
        <w:ind w:left="1695" w:hanging="361"/>
      </w:pPr>
    </w:lvl>
    <w:lvl w:ilvl="2">
      <w:numFmt w:val="bullet"/>
      <w:lvlText w:val="•"/>
      <w:lvlJc w:val="left"/>
      <w:pPr>
        <w:ind w:left="2530" w:hanging="361"/>
      </w:pPr>
    </w:lvl>
    <w:lvl w:ilvl="3">
      <w:numFmt w:val="bullet"/>
      <w:lvlText w:val="•"/>
      <w:lvlJc w:val="left"/>
      <w:pPr>
        <w:ind w:left="3366" w:hanging="361"/>
      </w:pPr>
    </w:lvl>
    <w:lvl w:ilvl="4">
      <w:numFmt w:val="bullet"/>
      <w:lvlText w:val="•"/>
      <w:lvlJc w:val="left"/>
      <w:pPr>
        <w:ind w:left="4201" w:hanging="361"/>
      </w:pPr>
    </w:lvl>
    <w:lvl w:ilvl="5">
      <w:numFmt w:val="bullet"/>
      <w:lvlText w:val="•"/>
      <w:lvlJc w:val="left"/>
      <w:pPr>
        <w:ind w:left="5037" w:hanging="361"/>
      </w:pPr>
    </w:lvl>
    <w:lvl w:ilvl="6">
      <w:numFmt w:val="bullet"/>
      <w:lvlText w:val="•"/>
      <w:lvlJc w:val="left"/>
      <w:pPr>
        <w:ind w:left="5872" w:hanging="361"/>
      </w:pPr>
    </w:lvl>
    <w:lvl w:ilvl="7">
      <w:numFmt w:val="bullet"/>
      <w:lvlText w:val="•"/>
      <w:lvlJc w:val="left"/>
      <w:pPr>
        <w:ind w:left="6708" w:hanging="361"/>
      </w:pPr>
    </w:lvl>
    <w:lvl w:ilvl="8">
      <w:numFmt w:val="bullet"/>
      <w:lvlText w:val="•"/>
      <w:lvlJc w:val="left"/>
      <w:pPr>
        <w:ind w:left="7543" w:hanging="361"/>
      </w:pPr>
    </w:lvl>
  </w:abstractNum>
  <w:abstractNum w:abstractNumId="5" w15:restartNumberingAfterBreak="0">
    <w:nsid w:val="00000407"/>
    <w:multiLevelType w:val="multilevel"/>
    <w:tmpl w:val="FFFFFFFF"/>
    <w:lvl w:ilvl="0">
      <w:numFmt w:val="bullet"/>
      <w:lvlText w:val=""/>
      <w:lvlJc w:val="left"/>
      <w:pPr>
        <w:ind w:left="861" w:hanging="361"/>
      </w:pPr>
      <w:rPr>
        <w:rFonts w:ascii="Symbol" w:hAnsi="Symbol" w:cs="Symbol"/>
        <w:b w:val="0"/>
        <w:bCs w:val="0"/>
        <w:i w:val="0"/>
        <w:iCs w:val="0"/>
        <w:spacing w:val="0"/>
        <w:w w:val="100"/>
        <w:sz w:val="22"/>
        <w:szCs w:val="22"/>
      </w:rPr>
    </w:lvl>
    <w:lvl w:ilvl="1">
      <w:numFmt w:val="bullet"/>
      <w:lvlText w:val="•"/>
      <w:lvlJc w:val="left"/>
      <w:pPr>
        <w:ind w:left="1695" w:hanging="361"/>
      </w:pPr>
    </w:lvl>
    <w:lvl w:ilvl="2">
      <w:numFmt w:val="bullet"/>
      <w:lvlText w:val="•"/>
      <w:lvlJc w:val="left"/>
      <w:pPr>
        <w:ind w:left="2530" w:hanging="361"/>
      </w:pPr>
    </w:lvl>
    <w:lvl w:ilvl="3">
      <w:numFmt w:val="bullet"/>
      <w:lvlText w:val="•"/>
      <w:lvlJc w:val="left"/>
      <w:pPr>
        <w:ind w:left="3366" w:hanging="361"/>
      </w:pPr>
    </w:lvl>
    <w:lvl w:ilvl="4">
      <w:numFmt w:val="bullet"/>
      <w:lvlText w:val="•"/>
      <w:lvlJc w:val="left"/>
      <w:pPr>
        <w:ind w:left="4201" w:hanging="361"/>
      </w:pPr>
    </w:lvl>
    <w:lvl w:ilvl="5">
      <w:numFmt w:val="bullet"/>
      <w:lvlText w:val="•"/>
      <w:lvlJc w:val="left"/>
      <w:pPr>
        <w:ind w:left="5037" w:hanging="361"/>
      </w:pPr>
    </w:lvl>
    <w:lvl w:ilvl="6">
      <w:numFmt w:val="bullet"/>
      <w:lvlText w:val="•"/>
      <w:lvlJc w:val="left"/>
      <w:pPr>
        <w:ind w:left="5872" w:hanging="361"/>
      </w:pPr>
    </w:lvl>
    <w:lvl w:ilvl="7">
      <w:numFmt w:val="bullet"/>
      <w:lvlText w:val="•"/>
      <w:lvlJc w:val="left"/>
      <w:pPr>
        <w:ind w:left="6708" w:hanging="361"/>
      </w:pPr>
    </w:lvl>
    <w:lvl w:ilvl="8">
      <w:numFmt w:val="bullet"/>
      <w:lvlText w:val="•"/>
      <w:lvlJc w:val="left"/>
      <w:pPr>
        <w:ind w:left="7543" w:hanging="361"/>
      </w:pPr>
    </w:lvl>
  </w:abstractNum>
  <w:abstractNum w:abstractNumId="6" w15:restartNumberingAfterBreak="0">
    <w:nsid w:val="00000408"/>
    <w:multiLevelType w:val="multilevel"/>
    <w:tmpl w:val="FFFFFFFF"/>
    <w:lvl w:ilvl="0">
      <w:numFmt w:val="bullet"/>
      <w:lvlText w:val=""/>
      <w:lvlJc w:val="left"/>
      <w:pPr>
        <w:ind w:left="860" w:hanging="361"/>
      </w:pPr>
      <w:rPr>
        <w:rFonts w:ascii="Symbol" w:hAnsi="Symbol" w:cs="Symbol"/>
        <w:b w:val="0"/>
        <w:bCs w:val="0"/>
        <w:i w:val="0"/>
        <w:iCs w:val="0"/>
        <w:spacing w:val="0"/>
        <w:w w:val="100"/>
        <w:sz w:val="22"/>
        <w:szCs w:val="22"/>
      </w:rPr>
    </w:lvl>
    <w:lvl w:ilvl="1">
      <w:numFmt w:val="bullet"/>
      <w:lvlText w:val="•"/>
      <w:lvlJc w:val="left"/>
      <w:pPr>
        <w:ind w:left="1695" w:hanging="361"/>
      </w:pPr>
    </w:lvl>
    <w:lvl w:ilvl="2">
      <w:numFmt w:val="bullet"/>
      <w:lvlText w:val="•"/>
      <w:lvlJc w:val="left"/>
      <w:pPr>
        <w:ind w:left="2530" w:hanging="361"/>
      </w:pPr>
    </w:lvl>
    <w:lvl w:ilvl="3">
      <w:numFmt w:val="bullet"/>
      <w:lvlText w:val="•"/>
      <w:lvlJc w:val="left"/>
      <w:pPr>
        <w:ind w:left="3366" w:hanging="361"/>
      </w:pPr>
    </w:lvl>
    <w:lvl w:ilvl="4">
      <w:numFmt w:val="bullet"/>
      <w:lvlText w:val="•"/>
      <w:lvlJc w:val="left"/>
      <w:pPr>
        <w:ind w:left="4201" w:hanging="361"/>
      </w:pPr>
    </w:lvl>
    <w:lvl w:ilvl="5">
      <w:numFmt w:val="bullet"/>
      <w:lvlText w:val="•"/>
      <w:lvlJc w:val="left"/>
      <w:pPr>
        <w:ind w:left="5037" w:hanging="361"/>
      </w:pPr>
    </w:lvl>
    <w:lvl w:ilvl="6">
      <w:numFmt w:val="bullet"/>
      <w:lvlText w:val="•"/>
      <w:lvlJc w:val="left"/>
      <w:pPr>
        <w:ind w:left="5872" w:hanging="361"/>
      </w:pPr>
    </w:lvl>
    <w:lvl w:ilvl="7">
      <w:numFmt w:val="bullet"/>
      <w:lvlText w:val="•"/>
      <w:lvlJc w:val="left"/>
      <w:pPr>
        <w:ind w:left="6708" w:hanging="361"/>
      </w:pPr>
    </w:lvl>
    <w:lvl w:ilvl="8">
      <w:numFmt w:val="bullet"/>
      <w:lvlText w:val="•"/>
      <w:lvlJc w:val="left"/>
      <w:pPr>
        <w:ind w:left="7543" w:hanging="361"/>
      </w:pPr>
    </w:lvl>
  </w:abstractNum>
  <w:abstractNum w:abstractNumId="7" w15:restartNumberingAfterBreak="0">
    <w:nsid w:val="00000409"/>
    <w:multiLevelType w:val="multilevel"/>
    <w:tmpl w:val="FFFFFFFF"/>
    <w:lvl w:ilvl="0">
      <w:numFmt w:val="bullet"/>
      <w:lvlText w:val=""/>
      <w:lvlJc w:val="left"/>
      <w:pPr>
        <w:ind w:left="861" w:hanging="361"/>
      </w:pPr>
      <w:rPr>
        <w:rFonts w:ascii="Symbol" w:hAnsi="Symbol" w:cs="Symbol"/>
        <w:b w:val="0"/>
        <w:bCs w:val="0"/>
        <w:i w:val="0"/>
        <w:iCs w:val="0"/>
        <w:spacing w:val="0"/>
        <w:w w:val="100"/>
        <w:sz w:val="22"/>
        <w:szCs w:val="22"/>
      </w:rPr>
    </w:lvl>
    <w:lvl w:ilvl="1">
      <w:numFmt w:val="bullet"/>
      <w:lvlText w:val="•"/>
      <w:lvlJc w:val="left"/>
      <w:pPr>
        <w:ind w:left="1695" w:hanging="361"/>
      </w:pPr>
    </w:lvl>
    <w:lvl w:ilvl="2">
      <w:numFmt w:val="bullet"/>
      <w:lvlText w:val="•"/>
      <w:lvlJc w:val="left"/>
      <w:pPr>
        <w:ind w:left="2530" w:hanging="361"/>
      </w:pPr>
    </w:lvl>
    <w:lvl w:ilvl="3">
      <w:numFmt w:val="bullet"/>
      <w:lvlText w:val="•"/>
      <w:lvlJc w:val="left"/>
      <w:pPr>
        <w:ind w:left="3366" w:hanging="361"/>
      </w:pPr>
    </w:lvl>
    <w:lvl w:ilvl="4">
      <w:numFmt w:val="bullet"/>
      <w:lvlText w:val="•"/>
      <w:lvlJc w:val="left"/>
      <w:pPr>
        <w:ind w:left="4201" w:hanging="361"/>
      </w:pPr>
    </w:lvl>
    <w:lvl w:ilvl="5">
      <w:numFmt w:val="bullet"/>
      <w:lvlText w:val="•"/>
      <w:lvlJc w:val="left"/>
      <w:pPr>
        <w:ind w:left="5037" w:hanging="361"/>
      </w:pPr>
    </w:lvl>
    <w:lvl w:ilvl="6">
      <w:numFmt w:val="bullet"/>
      <w:lvlText w:val="•"/>
      <w:lvlJc w:val="left"/>
      <w:pPr>
        <w:ind w:left="5872" w:hanging="361"/>
      </w:pPr>
    </w:lvl>
    <w:lvl w:ilvl="7">
      <w:numFmt w:val="bullet"/>
      <w:lvlText w:val="•"/>
      <w:lvlJc w:val="left"/>
      <w:pPr>
        <w:ind w:left="6708" w:hanging="361"/>
      </w:pPr>
    </w:lvl>
    <w:lvl w:ilvl="8">
      <w:numFmt w:val="bullet"/>
      <w:lvlText w:val="•"/>
      <w:lvlJc w:val="left"/>
      <w:pPr>
        <w:ind w:left="7543" w:hanging="361"/>
      </w:pPr>
    </w:lvl>
  </w:abstractNum>
  <w:abstractNum w:abstractNumId="8" w15:restartNumberingAfterBreak="0">
    <w:nsid w:val="0000040A"/>
    <w:multiLevelType w:val="multilevel"/>
    <w:tmpl w:val="FFFFFFFF"/>
    <w:lvl w:ilvl="0">
      <w:numFmt w:val="bullet"/>
      <w:lvlText w:val=""/>
      <w:lvlJc w:val="left"/>
      <w:pPr>
        <w:ind w:left="860" w:hanging="361"/>
      </w:pPr>
      <w:rPr>
        <w:rFonts w:ascii="Symbol" w:hAnsi="Symbol" w:cs="Symbol"/>
        <w:b w:val="0"/>
        <w:bCs w:val="0"/>
        <w:i w:val="0"/>
        <w:iCs w:val="0"/>
        <w:spacing w:val="0"/>
        <w:w w:val="100"/>
        <w:sz w:val="22"/>
        <w:szCs w:val="22"/>
      </w:rPr>
    </w:lvl>
    <w:lvl w:ilvl="1">
      <w:numFmt w:val="bullet"/>
      <w:lvlText w:val="•"/>
      <w:lvlJc w:val="left"/>
      <w:pPr>
        <w:ind w:left="1695" w:hanging="361"/>
      </w:pPr>
    </w:lvl>
    <w:lvl w:ilvl="2">
      <w:numFmt w:val="bullet"/>
      <w:lvlText w:val="•"/>
      <w:lvlJc w:val="left"/>
      <w:pPr>
        <w:ind w:left="2530" w:hanging="361"/>
      </w:pPr>
    </w:lvl>
    <w:lvl w:ilvl="3">
      <w:numFmt w:val="bullet"/>
      <w:lvlText w:val="•"/>
      <w:lvlJc w:val="left"/>
      <w:pPr>
        <w:ind w:left="3366" w:hanging="361"/>
      </w:pPr>
    </w:lvl>
    <w:lvl w:ilvl="4">
      <w:numFmt w:val="bullet"/>
      <w:lvlText w:val="•"/>
      <w:lvlJc w:val="left"/>
      <w:pPr>
        <w:ind w:left="4201" w:hanging="361"/>
      </w:pPr>
    </w:lvl>
    <w:lvl w:ilvl="5">
      <w:numFmt w:val="bullet"/>
      <w:lvlText w:val="•"/>
      <w:lvlJc w:val="left"/>
      <w:pPr>
        <w:ind w:left="5037" w:hanging="361"/>
      </w:pPr>
    </w:lvl>
    <w:lvl w:ilvl="6">
      <w:numFmt w:val="bullet"/>
      <w:lvlText w:val="•"/>
      <w:lvlJc w:val="left"/>
      <w:pPr>
        <w:ind w:left="5872" w:hanging="361"/>
      </w:pPr>
    </w:lvl>
    <w:lvl w:ilvl="7">
      <w:numFmt w:val="bullet"/>
      <w:lvlText w:val="•"/>
      <w:lvlJc w:val="left"/>
      <w:pPr>
        <w:ind w:left="6708" w:hanging="361"/>
      </w:pPr>
    </w:lvl>
    <w:lvl w:ilvl="8">
      <w:numFmt w:val="bullet"/>
      <w:lvlText w:val="•"/>
      <w:lvlJc w:val="left"/>
      <w:pPr>
        <w:ind w:left="7543" w:hanging="361"/>
      </w:pPr>
    </w:lvl>
  </w:abstractNum>
  <w:abstractNum w:abstractNumId="9" w15:restartNumberingAfterBreak="0">
    <w:nsid w:val="0000040B"/>
    <w:multiLevelType w:val="multilevel"/>
    <w:tmpl w:val="FFFFFFFF"/>
    <w:lvl w:ilvl="0">
      <w:numFmt w:val="bullet"/>
      <w:lvlText w:val=""/>
      <w:lvlJc w:val="left"/>
      <w:pPr>
        <w:ind w:left="861" w:hanging="361"/>
      </w:pPr>
      <w:rPr>
        <w:rFonts w:ascii="Symbol" w:hAnsi="Symbol" w:cs="Symbol"/>
        <w:b w:val="0"/>
        <w:bCs w:val="0"/>
        <w:i w:val="0"/>
        <w:iCs w:val="0"/>
        <w:spacing w:val="0"/>
        <w:w w:val="100"/>
        <w:sz w:val="22"/>
        <w:szCs w:val="22"/>
      </w:rPr>
    </w:lvl>
    <w:lvl w:ilvl="1">
      <w:numFmt w:val="bullet"/>
      <w:lvlText w:val="•"/>
      <w:lvlJc w:val="left"/>
      <w:pPr>
        <w:ind w:left="1695" w:hanging="361"/>
      </w:pPr>
    </w:lvl>
    <w:lvl w:ilvl="2">
      <w:numFmt w:val="bullet"/>
      <w:lvlText w:val="•"/>
      <w:lvlJc w:val="left"/>
      <w:pPr>
        <w:ind w:left="2530" w:hanging="361"/>
      </w:pPr>
    </w:lvl>
    <w:lvl w:ilvl="3">
      <w:numFmt w:val="bullet"/>
      <w:lvlText w:val="•"/>
      <w:lvlJc w:val="left"/>
      <w:pPr>
        <w:ind w:left="3366" w:hanging="361"/>
      </w:pPr>
    </w:lvl>
    <w:lvl w:ilvl="4">
      <w:numFmt w:val="bullet"/>
      <w:lvlText w:val="•"/>
      <w:lvlJc w:val="left"/>
      <w:pPr>
        <w:ind w:left="4201" w:hanging="361"/>
      </w:pPr>
    </w:lvl>
    <w:lvl w:ilvl="5">
      <w:numFmt w:val="bullet"/>
      <w:lvlText w:val="•"/>
      <w:lvlJc w:val="left"/>
      <w:pPr>
        <w:ind w:left="5037" w:hanging="361"/>
      </w:pPr>
    </w:lvl>
    <w:lvl w:ilvl="6">
      <w:numFmt w:val="bullet"/>
      <w:lvlText w:val="•"/>
      <w:lvlJc w:val="left"/>
      <w:pPr>
        <w:ind w:left="5872" w:hanging="361"/>
      </w:pPr>
    </w:lvl>
    <w:lvl w:ilvl="7">
      <w:numFmt w:val="bullet"/>
      <w:lvlText w:val="•"/>
      <w:lvlJc w:val="left"/>
      <w:pPr>
        <w:ind w:left="6708" w:hanging="361"/>
      </w:pPr>
    </w:lvl>
    <w:lvl w:ilvl="8">
      <w:numFmt w:val="bullet"/>
      <w:lvlText w:val="•"/>
      <w:lvlJc w:val="left"/>
      <w:pPr>
        <w:ind w:left="7543" w:hanging="361"/>
      </w:pPr>
    </w:lvl>
  </w:abstractNum>
  <w:abstractNum w:abstractNumId="10" w15:restartNumberingAfterBreak="0">
    <w:nsid w:val="0000040C"/>
    <w:multiLevelType w:val="multilevel"/>
    <w:tmpl w:val="FFFFFFFF"/>
    <w:lvl w:ilvl="0">
      <w:numFmt w:val="bullet"/>
      <w:lvlText w:val=""/>
      <w:lvlJc w:val="left"/>
      <w:pPr>
        <w:ind w:left="861" w:hanging="361"/>
      </w:pPr>
      <w:rPr>
        <w:rFonts w:ascii="Symbol" w:hAnsi="Symbol" w:cs="Symbol"/>
        <w:b w:val="0"/>
        <w:bCs w:val="0"/>
        <w:i w:val="0"/>
        <w:iCs w:val="0"/>
        <w:spacing w:val="0"/>
        <w:w w:val="100"/>
        <w:sz w:val="22"/>
        <w:szCs w:val="22"/>
      </w:rPr>
    </w:lvl>
    <w:lvl w:ilvl="1">
      <w:numFmt w:val="bullet"/>
      <w:lvlText w:val="•"/>
      <w:lvlJc w:val="left"/>
      <w:pPr>
        <w:ind w:left="1695" w:hanging="361"/>
      </w:pPr>
    </w:lvl>
    <w:lvl w:ilvl="2">
      <w:numFmt w:val="bullet"/>
      <w:lvlText w:val="•"/>
      <w:lvlJc w:val="left"/>
      <w:pPr>
        <w:ind w:left="2530" w:hanging="361"/>
      </w:pPr>
    </w:lvl>
    <w:lvl w:ilvl="3">
      <w:numFmt w:val="bullet"/>
      <w:lvlText w:val="•"/>
      <w:lvlJc w:val="left"/>
      <w:pPr>
        <w:ind w:left="3366" w:hanging="361"/>
      </w:pPr>
    </w:lvl>
    <w:lvl w:ilvl="4">
      <w:numFmt w:val="bullet"/>
      <w:lvlText w:val="•"/>
      <w:lvlJc w:val="left"/>
      <w:pPr>
        <w:ind w:left="4201" w:hanging="361"/>
      </w:pPr>
    </w:lvl>
    <w:lvl w:ilvl="5">
      <w:numFmt w:val="bullet"/>
      <w:lvlText w:val="•"/>
      <w:lvlJc w:val="left"/>
      <w:pPr>
        <w:ind w:left="5037" w:hanging="361"/>
      </w:pPr>
    </w:lvl>
    <w:lvl w:ilvl="6">
      <w:numFmt w:val="bullet"/>
      <w:lvlText w:val="•"/>
      <w:lvlJc w:val="left"/>
      <w:pPr>
        <w:ind w:left="5872" w:hanging="361"/>
      </w:pPr>
    </w:lvl>
    <w:lvl w:ilvl="7">
      <w:numFmt w:val="bullet"/>
      <w:lvlText w:val="•"/>
      <w:lvlJc w:val="left"/>
      <w:pPr>
        <w:ind w:left="6708" w:hanging="361"/>
      </w:pPr>
    </w:lvl>
    <w:lvl w:ilvl="8">
      <w:numFmt w:val="bullet"/>
      <w:lvlText w:val="•"/>
      <w:lvlJc w:val="left"/>
      <w:pPr>
        <w:ind w:left="7543" w:hanging="361"/>
      </w:pPr>
    </w:lvl>
  </w:abstractNum>
  <w:abstractNum w:abstractNumId="11" w15:restartNumberingAfterBreak="0">
    <w:nsid w:val="0000040D"/>
    <w:multiLevelType w:val="multilevel"/>
    <w:tmpl w:val="FFFFFFFF"/>
    <w:lvl w:ilvl="0">
      <w:numFmt w:val="bullet"/>
      <w:lvlText w:val=""/>
      <w:lvlJc w:val="left"/>
      <w:pPr>
        <w:ind w:left="861" w:hanging="361"/>
      </w:pPr>
      <w:rPr>
        <w:rFonts w:ascii="Symbol" w:hAnsi="Symbol" w:cs="Symbol"/>
        <w:b w:val="0"/>
        <w:bCs w:val="0"/>
        <w:i w:val="0"/>
        <w:iCs w:val="0"/>
        <w:spacing w:val="0"/>
        <w:w w:val="100"/>
        <w:sz w:val="22"/>
        <w:szCs w:val="22"/>
      </w:rPr>
    </w:lvl>
    <w:lvl w:ilvl="1">
      <w:numFmt w:val="bullet"/>
      <w:lvlText w:val="•"/>
      <w:lvlJc w:val="left"/>
      <w:pPr>
        <w:ind w:left="1695" w:hanging="361"/>
      </w:pPr>
    </w:lvl>
    <w:lvl w:ilvl="2">
      <w:numFmt w:val="bullet"/>
      <w:lvlText w:val="•"/>
      <w:lvlJc w:val="left"/>
      <w:pPr>
        <w:ind w:left="2530" w:hanging="361"/>
      </w:pPr>
    </w:lvl>
    <w:lvl w:ilvl="3">
      <w:numFmt w:val="bullet"/>
      <w:lvlText w:val="•"/>
      <w:lvlJc w:val="left"/>
      <w:pPr>
        <w:ind w:left="3366" w:hanging="361"/>
      </w:pPr>
    </w:lvl>
    <w:lvl w:ilvl="4">
      <w:numFmt w:val="bullet"/>
      <w:lvlText w:val="•"/>
      <w:lvlJc w:val="left"/>
      <w:pPr>
        <w:ind w:left="4201" w:hanging="361"/>
      </w:pPr>
    </w:lvl>
    <w:lvl w:ilvl="5">
      <w:numFmt w:val="bullet"/>
      <w:lvlText w:val="•"/>
      <w:lvlJc w:val="left"/>
      <w:pPr>
        <w:ind w:left="5037" w:hanging="361"/>
      </w:pPr>
    </w:lvl>
    <w:lvl w:ilvl="6">
      <w:numFmt w:val="bullet"/>
      <w:lvlText w:val="•"/>
      <w:lvlJc w:val="left"/>
      <w:pPr>
        <w:ind w:left="5872" w:hanging="361"/>
      </w:pPr>
    </w:lvl>
    <w:lvl w:ilvl="7">
      <w:numFmt w:val="bullet"/>
      <w:lvlText w:val="•"/>
      <w:lvlJc w:val="left"/>
      <w:pPr>
        <w:ind w:left="6708" w:hanging="361"/>
      </w:pPr>
    </w:lvl>
    <w:lvl w:ilvl="8">
      <w:numFmt w:val="bullet"/>
      <w:lvlText w:val="•"/>
      <w:lvlJc w:val="left"/>
      <w:pPr>
        <w:ind w:left="7543" w:hanging="361"/>
      </w:pPr>
    </w:lvl>
  </w:abstractNum>
  <w:abstractNum w:abstractNumId="12" w15:restartNumberingAfterBreak="0">
    <w:nsid w:val="0000040E"/>
    <w:multiLevelType w:val="multilevel"/>
    <w:tmpl w:val="FFFFFFFF"/>
    <w:lvl w:ilvl="0">
      <w:numFmt w:val="bullet"/>
      <w:lvlText w:val=""/>
      <w:lvlJc w:val="left"/>
      <w:pPr>
        <w:ind w:left="861" w:hanging="361"/>
      </w:pPr>
      <w:rPr>
        <w:rFonts w:ascii="Symbol" w:hAnsi="Symbol" w:cs="Symbol"/>
        <w:b w:val="0"/>
        <w:bCs w:val="0"/>
        <w:i w:val="0"/>
        <w:iCs w:val="0"/>
        <w:spacing w:val="0"/>
        <w:w w:val="100"/>
        <w:sz w:val="22"/>
        <w:szCs w:val="22"/>
      </w:rPr>
    </w:lvl>
    <w:lvl w:ilvl="1">
      <w:numFmt w:val="bullet"/>
      <w:lvlText w:val="•"/>
      <w:lvlJc w:val="left"/>
      <w:pPr>
        <w:ind w:left="1695" w:hanging="361"/>
      </w:pPr>
    </w:lvl>
    <w:lvl w:ilvl="2">
      <w:numFmt w:val="bullet"/>
      <w:lvlText w:val="•"/>
      <w:lvlJc w:val="left"/>
      <w:pPr>
        <w:ind w:left="2530" w:hanging="361"/>
      </w:pPr>
    </w:lvl>
    <w:lvl w:ilvl="3">
      <w:numFmt w:val="bullet"/>
      <w:lvlText w:val="•"/>
      <w:lvlJc w:val="left"/>
      <w:pPr>
        <w:ind w:left="3366" w:hanging="361"/>
      </w:pPr>
    </w:lvl>
    <w:lvl w:ilvl="4">
      <w:numFmt w:val="bullet"/>
      <w:lvlText w:val="•"/>
      <w:lvlJc w:val="left"/>
      <w:pPr>
        <w:ind w:left="4201" w:hanging="361"/>
      </w:pPr>
    </w:lvl>
    <w:lvl w:ilvl="5">
      <w:numFmt w:val="bullet"/>
      <w:lvlText w:val="•"/>
      <w:lvlJc w:val="left"/>
      <w:pPr>
        <w:ind w:left="5037" w:hanging="361"/>
      </w:pPr>
    </w:lvl>
    <w:lvl w:ilvl="6">
      <w:numFmt w:val="bullet"/>
      <w:lvlText w:val="•"/>
      <w:lvlJc w:val="left"/>
      <w:pPr>
        <w:ind w:left="5872" w:hanging="361"/>
      </w:pPr>
    </w:lvl>
    <w:lvl w:ilvl="7">
      <w:numFmt w:val="bullet"/>
      <w:lvlText w:val="•"/>
      <w:lvlJc w:val="left"/>
      <w:pPr>
        <w:ind w:left="6708" w:hanging="361"/>
      </w:pPr>
    </w:lvl>
    <w:lvl w:ilvl="8">
      <w:numFmt w:val="bullet"/>
      <w:lvlText w:val="•"/>
      <w:lvlJc w:val="left"/>
      <w:pPr>
        <w:ind w:left="7543" w:hanging="361"/>
      </w:pPr>
    </w:lvl>
  </w:abstractNum>
  <w:abstractNum w:abstractNumId="13" w15:restartNumberingAfterBreak="0">
    <w:nsid w:val="0000040F"/>
    <w:multiLevelType w:val="multilevel"/>
    <w:tmpl w:val="FFFFFFFF"/>
    <w:lvl w:ilvl="0">
      <w:numFmt w:val="bullet"/>
      <w:lvlText w:val=""/>
      <w:lvlJc w:val="left"/>
      <w:pPr>
        <w:ind w:left="861" w:hanging="361"/>
      </w:pPr>
      <w:rPr>
        <w:rFonts w:ascii="Symbol" w:hAnsi="Symbol" w:cs="Symbol"/>
        <w:b w:val="0"/>
        <w:bCs w:val="0"/>
        <w:i w:val="0"/>
        <w:iCs w:val="0"/>
        <w:spacing w:val="0"/>
        <w:w w:val="100"/>
        <w:sz w:val="22"/>
        <w:szCs w:val="22"/>
      </w:rPr>
    </w:lvl>
    <w:lvl w:ilvl="1">
      <w:numFmt w:val="bullet"/>
      <w:lvlText w:val="•"/>
      <w:lvlJc w:val="left"/>
      <w:pPr>
        <w:ind w:left="1695" w:hanging="361"/>
      </w:pPr>
    </w:lvl>
    <w:lvl w:ilvl="2">
      <w:numFmt w:val="bullet"/>
      <w:lvlText w:val="•"/>
      <w:lvlJc w:val="left"/>
      <w:pPr>
        <w:ind w:left="2530" w:hanging="361"/>
      </w:pPr>
    </w:lvl>
    <w:lvl w:ilvl="3">
      <w:numFmt w:val="bullet"/>
      <w:lvlText w:val="•"/>
      <w:lvlJc w:val="left"/>
      <w:pPr>
        <w:ind w:left="3366" w:hanging="361"/>
      </w:pPr>
    </w:lvl>
    <w:lvl w:ilvl="4">
      <w:numFmt w:val="bullet"/>
      <w:lvlText w:val="•"/>
      <w:lvlJc w:val="left"/>
      <w:pPr>
        <w:ind w:left="4201" w:hanging="361"/>
      </w:pPr>
    </w:lvl>
    <w:lvl w:ilvl="5">
      <w:numFmt w:val="bullet"/>
      <w:lvlText w:val="•"/>
      <w:lvlJc w:val="left"/>
      <w:pPr>
        <w:ind w:left="5037" w:hanging="361"/>
      </w:pPr>
    </w:lvl>
    <w:lvl w:ilvl="6">
      <w:numFmt w:val="bullet"/>
      <w:lvlText w:val="•"/>
      <w:lvlJc w:val="left"/>
      <w:pPr>
        <w:ind w:left="5872" w:hanging="361"/>
      </w:pPr>
    </w:lvl>
    <w:lvl w:ilvl="7">
      <w:numFmt w:val="bullet"/>
      <w:lvlText w:val="•"/>
      <w:lvlJc w:val="left"/>
      <w:pPr>
        <w:ind w:left="6708" w:hanging="361"/>
      </w:pPr>
    </w:lvl>
    <w:lvl w:ilvl="8">
      <w:numFmt w:val="bullet"/>
      <w:lvlText w:val="•"/>
      <w:lvlJc w:val="left"/>
      <w:pPr>
        <w:ind w:left="7543" w:hanging="361"/>
      </w:pPr>
    </w:lvl>
  </w:abstractNum>
  <w:abstractNum w:abstractNumId="14" w15:restartNumberingAfterBreak="0">
    <w:nsid w:val="00000410"/>
    <w:multiLevelType w:val="multilevel"/>
    <w:tmpl w:val="FFFFFFFF"/>
    <w:lvl w:ilvl="0">
      <w:numFmt w:val="bullet"/>
      <w:lvlText w:val=""/>
      <w:lvlJc w:val="left"/>
      <w:pPr>
        <w:ind w:left="861" w:hanging="361"/>
      </w:pPr>
      <w:rPr>
        <w:rFonts w:ascii="Symbol" w:hAnsi="Symbol" w:cs="Symbol"/>
        <w:b w:val="0"/>
        <w:bCs w:val="0"/>
        <w:i w:val="0"/>
        <w:iCs w:val="0"/>
        <w:spacing w:val="0"/>
        <w:w w:val="100"/>
        <w:sz w:val="22"/>
        <w:szCs w:val="22"/>
      </w:rPr>
    </w:lvl>
    <w:lvl w:ilvl="1">
      <w:numFmt w:val="bullet"/>
      <w:lvlText w:val="•"/>
      <w:lvlJc w:val="left"/>
      <w:pPr>
        <w:ind w:left="1695" w:hanging="361"/>
      </w:pPr>
    </w:lvl>
    <w:lvl w:ilvl="2">
      <w:numFmt w:val="bullet"/>
      <w:lvlText w:val="•"/>
      <w:lvlJc w:val="left"/>
      <w:pPr>
        <w:ind w:left="2530" w:hanging="361"/>
      </w:pPr>
    </w:lvl>
    <w:lvl w:ilvl="3">
      <w:numFmt w:val="bullet"/>
      <w:lvlText w:val="•"/>
      <w:lvlJc w:val="left"/>
      <w:pPr>
        <w:ind w:left="3366" w:hanging="361"/>
      </w:pPr>
    </w:lvl>
    <w:lvl w:ilvl="4">
      <w:numFmt w:val="bullet"/>
      <w:lvlText w:val="•"/>
      <w:lvlJc w:val="left"/>
      <w:pPr>
        <w:ind w:left="4201" w:hanging="361"/>
      </w:pPr>
    </w:lvl>
    <w:lvl w:ilvl="5">
      <w:numFmt w:val="bullet"/>
      <w:lvlText w:val="•"/>
      <w:lvlJc w:val="left"/>
      <w:pPr>
        <w:ind w:left="5037" w:hanging="361"/>
      </w:pPr>
    </w:lvl>
    <w:lvl w:ilvl="6">
      <w:numFmt w:val="bullet"/>
      <w:lvlText w:val="•"/>
      <w:lvlJc w:val="left"/>
      <w:pPr>
        <w:ind w:left="5872" w:hanging="361"/>
      </w:pPr>
    </w:lvl>
    <w:lvl w:ilvl="7">
      <w:numFmt w:val="bullet"/>
      <w:lvlText w:val="•"/>
      <w:lvlJc w:val="left"/>
      <w:pPr>
        <w:ind w:left="6708" w:hanging="361"/>
      </w:pPr>
    </w:lvl>
    <w:lvl w:ilvl="8">
      <w:numFmt w:val="bullet"/>
      <w:lvlText w:val="•"/>
      <w:lvlJc w:val="left"/>
      <w:pPr>
        <w:ind w:left="7543" w:hanging="361"/>
      </w:pPr>
    </w:lvl>
  </w:abstractNum>
  <w:abstractNum w:abstractNumId="15" w15:restartNumberingAfterBreak="0">
    <w:nsid w:val="00000411"/>
    <w:multiLevelType w:val="multilevel"/>
    <w:tmpl w:val="FFFFFFFF"/>
    <w:lvl w:ilvl="0">
      <w:numFmt w:val="bullet"/>
      <w:lvlText w:val=""/>
      <w:lvlJc w:val="left"/>
      <w:pPr>
        <w:ind w:left="861" w:hanging="361"/>
      </w:pPr>
      <w:rPr>
        <w:rFonts w:ascii="Symbol" w:hAnsi="Symbol" w:cs="Symbol"/>
        <w:b w:val="0"/>
        <w:bCs w:val="0"/>
        <w:i w:val="0"/>
        <w:iCs w:val="0"/>
        <w:spacing w:val="0"/>
        <w:w w:val="100"/>
        <w:sz w:val="22"/>
        <w:szCs w:val="22"/>
      </w:rPr>
    </w:lvl>
    <w:lvl w:ilvl="1">
      <w:numFmt w:val="bullet"/>
      <w:lvlText w:val="•"/>
      <w:lvlJc w:val="left"/>
      <w:pPr>
        <w:ind w:left="1695" w:hanging="361"/>
      </w:pPr>
    </w:lvl>
    <w:lvl w:ilvl="2">
      <w:numFmt w:val="bullet"/>
      <w:lvlText w:val="•"/>
      <w:lvlJc w:val="left"/>
      <w:pPr>
        <w:ind w:left="2530" w:hanging="361"/>
      </w:pPr>
    </w:lvl>
    <w:lvl w:ilvl="3">
      <w:numFmt w:val="bullet"/>
      <w:lvlText w:val="•"/>
      <w:lvlJc w:val="left"/>
      <w:pPr>
        <w:ind w:left="3366" w:hanging="361"/>
      </w:pPr>
    </w:lvl>
    <w:lvl w:ilvl="4">
      <w:numFmt w:val="bullet"/>
      <w:lvlText w:val="•"/>
      <w:lvlJc w:val="left"/>
      <w:pPr>
        <w:ind w:left="4201" w:hanging="361"/>
      </w:pPr>
    </w:lvl>
    <w:lvl w:ilvl="5">
      <w:numFmt w:val="bullet"/>
      <w:lvlText w:val="•"/>
      <w:lvlJc w:val="left"/>
      <w:pPr>
        <w:ind w:left="5037" w:hanging="361"/>
      </w:pPr>
    </w:lvl>
    <w:lvl w:ilvl="6">
      <w:numFmt w:val="bullet"/>
      <w:lvlText w:val="•"/>
      <w:lvlJc w:val="left"/>
      <w:pPr>
        <w:ind w:left="5872" w:hanging="361"/>
      </w:pPr>
    </w:lvl>
    <w:lvl w:ilvl="7">
      <w:numFmt w:val="bullet"/>
      <w:lvlText w:val="•"/>
      <w:lvlJc w:val="left"/>
      <w:pPr>
        <w:ind w:left="6708" w:hanging="361"/>
      </w:pPr>
    </w:lvl>
    <w:lvl w:ilvl="8">
      <w:numFmt w:val="bullet"/>
      <w:lvlText w:val="•"/>
      <w:lvlJc w:val="left"/>
      <w:pPr>
        <w:ind w:left="7543" w:hanging="361"/>
      </w:pPr>
    </w:lvl>
  </w:abstractNum>
  <w:num w:numId="1" w16cid:durableId="446582250">
    <w:abstractNumId w:val="15"/>
  </w:num>
  <w:num w:numId="2" w16cid:durableId="1363937594">
    <w:abstractNumId w:val="14"/>
  </w:num>
  <w:num w:numId="3" w16cid:durableId="2057730534">
    <w:abstractNumId w:val="13"/>
  </w:num>
  <w:num w:numId="4" w16cid:durableId="892349795">
    <w:abstractNumId w:val="12"/>
  </w:num>
  <w:num w:numId="5" w16cid:durableId="605190385">
    <w:abstractNumId w:val="11"/>
  </w:num>
  <w:num w:numId="6" w16cid:durableId="426314911">
    <w:abstractNumId w:val="10"/>
  </w:num>
  <w:num w:numId="7" w16cid:durableId="1800605914">
    <w:abstractNumId w:val="9"/>
  </w:num>
  <w:num w:numId="8" w16cid:durableId="1132407136">
    <w:abstractNumId w:val="8"/>
  </w:num>
  <w:num w:numId="9" w16cid:durableId="428740682">
    <w:abstractNumId w:val="7"/>
  </w:num>
  <w:num w:numId="10" w16cid:durableId="1660113811">
    <w:abstractNumId w:val="6"/>
  </w:num>
  <w:num w:numId="11" w16cid:durableId="443503980">
    <w:abstractNumId w:val="5"/>
  </w:num>
  <w:num w:numId="12" w16cid:durableId="794250291">
    <w:abstractNumId w:val="4"/>
  </w:num>
  <w:num w:numId="13" w16cid:durableId="1460804773">
    <w:abstractNumId w:val="3"/>
  </w:num>
  <w:num w:numId="14" w16cid:durableId="930620427">
    <w:abstractNumId w:val="2"/>
  </w:num>
  <w:num w:numId="15" w16cid:durableId="1679887180">
    <w:abstractNumId w:val="1"/>
  </w:num>
  <w:num w:numId="16" w16cid:durableId="795416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jQxMjU3MzAwM7UwNzZQ0lEKTi0uzszPAykwrAUAa1YlhywAAAA="/>
  </w:docVars>
  <w:rsids>
    <w:rsidRoot w:val="00732021"/>
    <w:rsid w:val="0003075E"/>
    <w:rsid w:val="00096556"/>
    <w:rsid w:val="000D1AED"/>
    <w:rsid w:val="001B0A8F"/>
    <w:rsid w:val="00262DCD"/>
    <w:rsid w:val="002E790D"/>
    <w:rsid w:val="00391B8D"/>
    <w:rsid w:val="00464C4E"/>
    <w:rsid w:val="004F6311"/>
    <w:rsid w:val="005D16FC"/>
    <w:rsid w:val="00631634"/>
    <w:rsid w:val="006368A0"/>
    <w:rsid w:val="00677F2A"/>
    <w:rsid w:val="00732021"/>
    <w:rsid w:val="00783EF7"/>
    <w:rsid w:val="007B1C4E"/>
    <w:rsid w:val="00853767"/>
    <w:rsid w:val="00A900D6"/>
    <w:rsid w:val="00B50AC3"/>
    <w:rsid w:val="00B548DD"/>
    <w:rsid w:val="00D35671"/>
    <w:rsid w:val="00DD42EC"/>
    <w:rsid w:val="00F12298"/>
    <w:rsid w:val="00F7652A"/>
    <w:rsid w:val="00FF07CC"/>
  </w:rsids>
  <m:mathPr>
    <m:mathFont m:val="Cambria Math"/>
    <m:brkBin m:val="before"/>
    <m:brkBinSub m:val="--"/>
    <m:smallFrac m:val="0"/>
    <m:dispDef/>
    <m:lMargin m:val="0"/>
    <m:rMargin m:val="0"/>
    <m:defJc m:val="centerGroup"/>
    <m:wrapIndent m:val="1440"/>
    <m:intLim m:val="subSup"/>
    <m:naryLim m:val="undOvr"/>
  </m:mathPr>
  <w:themeFontLang w:val="sv-SE"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FE434"/>
  <w15:chartTrackingRefBased/>
  <w15:docId w15:val="{EBB220F3-09D3-46B2-B090-EC75533D3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1"/>
    <w:qFormat/>
    <w:rsid w:val="0073202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Rubrik2">
    <w:name w:val="heading 2"/>
    <w:basedOn w:val="Normal"/>
    <w:next w:val="Normal"/>
    <w:link w:val="Rubrik2Char"/>
    <w:uiPriority w:val="9"/>
    <w:semiHidden/>
    <w:unhideWhenUsed/>
    <w:qFormat/>
    <w:rsid w:val="0073202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Rubrik3">
    <w:name w:val="heading 3"/>
    <w:basedOn w:val="Normal"/>
    <w:next w:val="Normal"/>
    <w:link w:val="Rubrik3Char"/>
    <w:uiPriority w:val="9"/>
    <w:semiHidden/>
    <w:unhideWhenUsed/>
    <w:qFormat/>
    <w:rsid w:val="00732021"/>
    <w:pPr>
      <w:keepNext/>
      <w:keepLines/>
      <w:spacing w:before="160" w:after="80"/>
      <w:outlineLvl w:val="2"/>
    </w:pPr>
    <w:rPr>
      <w:rFonts w:eastAsiaTheme="majorEastAsia" w:cstheme="majorBidi"/>
      <w:color w:val="2E74B5" w:themeColor="accent1" w:themeShade="BF"/>
      <w:sz w:val="28"/>
      <w:szCs w:val="28"/>
    </w:rPr>
  </w:style>
  <w:style w:type="paragraph" w:styleId="Rubrik4">
    <w:name w:val="heading 4"/>
    <w:basedOn w:val="Normal"/>
    <w:next w:val="Normal"/>
    <w:link w:val="Rubrik4Char"/>
    <w:uiPriority w:val="9"/>
    <w:semiHidden/>
    <w:unhideWhenUsed/>
    <w:qFormat/>
    <w:rsid w:val="00732021"/>
    <w:pPr>
      <w:keepNext/>
      <w:keepLines/>
      <w:spacing w:before="80" w:after="40"/>
      <w:outlineLvl w:val="3"/>
    </w:pPr>
    <w:rPr>
      <w:rFonts w:eastAsiaTheme="majorEastAsia" w:cstheme="majorBidi"/>
      <w:i/>
      <w:iCs/>
      <w:color w:val="2E74B5" w:themeColor="accent1" w:themeShade="BF"/>
    </w:rPr>
  </w:style>
  <w:style w:type="paragraph" w:styleId="Rubrik5">
    <w:name w:val="heading 5"/>
    <w:basedOn w:val="Normal"/>
    <w:next w:val="Normal"/>
    <w:link w:val="Rubrik5Char"/>
    <w:uiPriority w:val="9"/>
    <w:semiHidden/>
    <w:unhideWhenUsed/>
    <w:qFormat/>
    <w:rsid w:val="00732021"/>
    <w:pPr>
      <w:keepNext/>
      <w:keepLines/>
      <w:spacing w:before="80" w:after="40"/>
      <w:outlineLvl w:val="4"/>
    </w:pPr>
    <w:rPr>
      <w:rFonts w:eastAsiaTheme="majorEastAsia" w:cstheme="majorBidi"/>
      <w:color w:val="2E74B5" w:themeColor="accent1" w:themeShade="BF"/>
    </w:rPr>
  </w:style>
  <w:style w:type="paragraph" w:styleId="Rubrik6">
    <w:name w:val="heading 6"/>
    <w:basedOn w:val="Normal"/>
    <w:next w:val="Normal"/>
    <w:link w:val="Rubrik6Char"/>
    <w:uiPriority w:val="9"/>
    <w:semiHidden/>
    <w:unhideWhenUsed/>
    <w:qFormat/>
    <w:rsid w:val="00732021"/>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32021"/>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32021"/>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32021"/>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1"/>
    <w:rsid w:val="00732021"/>
    <w:rPr>
      <w:rFonts w:asciiTheme="majorHAnsi" w:eastAsiaTheme="majorEastAsia" w:hAnsiTheme="majorHAnsi" w:cstheme="majorBidi"/>
      <w:color w:val="2E74B5" w:themeColor="accent1" w:themeShade="BF"/>
      <w:sz w:val="40"/>
      <w:szCs w:val="40"/>
    </w:rPr>
  </w:style>
  <w:style w:type="character" w:customStyle="1" w:styleId="Rubrik2Char">
    <w:name w:val="Rubrik 2 Char"/>
    <w:basedOn w:val="Standardstycketeckensnitt"/>
    <w:link w:val="Rubrik2"/>
    <w:uiPriority w:val="9"/>
    <w:semiHidden/>
    <w:rsid w:val="00732021"/>
    <w:rPr>
      <w:rFonts w:asciiTheme="majorHAnsi" w:eastAsiaTheme="majorEastAsia" w:hAnsiTheme="majorHAnsi" w:cstheme="majorBidi"/>
      <w:color w:val="2E74B5" w:themeColor="accent1" w:themeShade="BF"/>
      <w:sz w:val="32"/>
      <w:szCs w:val="32"/>
    </w:rPr>
  </w:style>
  <w:style w:type="character" w:customStyle="1" w:styleId="Rubrik3Char">
    <w:name w:val="Rubrik 3 Char"/>
    <w:basedOn w:val="Standardstycketeckensnitt"/>
    <w:link w:val="Rubrik3"/>
    <w:uiPriority w:val="9"/>
    <w:semiHidden/>
    <w:rsid w:val="00732021"/>
    <w:rPr>
      <w:rFonts w:eastAsiaTheme="majorEastAsia" w:cstheme="majorBidi"/>
      <w:color w:val="2E74B5" w:themeColor="accent1" w:themeShade="BF"/>
      <w:sz w:val="28"/>
      <w:szCs w:val="28"/>
    </w:rPr>
  </w:style>
  <w:style w:type="character" w:customStyle="1" w:styleId="Rubrik4Char">
    <w:name w:val="Rubrik 4 Char"/>
    <w:basedOn w:val="Standardstycketeckensnitt"/>
    <w:link w:val="Rubrik4"/>
    <w:uiPriority w:val="9"/>
    <w:semiHidden/>
    <w:rsid w:val="00732021"/>
    <w:rPr>
      <w:rFonts w:eastAsiaTheme="majorEastAsia" w:cstheme="majorBidi"/>
      <w:i/>
      <w:iCs/>
      <w:color w:val="2E74B5" w:themeColor="accent1" w:themeShade="BF"/>
    </w:rPr>
  </w:style>
  <w:style w:type="character" w:customStyle="1" w:styleId="Rubrik5Char">
    <w:name w:val="Rubrik 5 Char"/>
    <w:basedOn w:val="Standardstycketeckensnitt"/>
    <w:link w:val="Rubrik5"/>
    <w:uiPriority w:val="9"/>
    <w:semiHidden/>
    <w:rsid w:val="00732021"/>
    <w:rPr>
      <w:rFonts w:eastAsiaTheme="majorEastAsia" w:cstheme="majorBidi"/>
      <w:color w:val="2E74B5" w:themeColor="accent1" w:themeShade="BF"/>
    </w:rPr>
  </w:style>
  <w:style w:type="character" w:customStyle="1" w:styleId="Rubrik6Char">
    <w:name w:val="Rubrik 6 Char"/>
    <w:basedOn w:val="Standardstycketeckensnitt"/>
    <w:link w:val="Rubrik6"/>
    <w:uiPriority w:val="9"/>
    <w:semiHidden/>
    <w:rsid w:val="0073202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73202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73202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732021"/>
    <w:rPr>
      <w:rFonts w:eastAsiaTheme="majorEastAsia" w:cstheme="majorBidi"/>
      <w:color w:val="272727" w:themeColor="text1" w:themeTint="D8"/>
    </w:rPr>
  </w:style>
  <w:style w:type="paragraph" w:styleId="Rubrik">
    <w:name w:val="Title"/>
    <w:basedOn w:val="Normal"/>
    <w:next w:val="Normal"/>
    <w:link w:val="RubrikChar"/>
    <w:uiPriority w:val="10"/>
    <w:qFormat/>
    <w:rsid w:val="007320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3202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3202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3202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3202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732021"/>
    <w:rPr>
      <w:i/>
      <w:iCs/>
      <w:color w:val="404040" w:themeColor="text1" w:themeTint="BF"/>
    </w:rPr>
  </w:style>
  <w:style w:type="paragraph" w:styleId="Liststycke">
    <w:name w:val="List Paragraph"/>
    <w:basedOn w:val="Normal"/>
    <w:uiPriority w:val="1"/>
    <w:qFormat/>
    <w:rsid w:val="00732021"/>
    <w:pPr>
      <w:ind w:left="720"/>
      <w:contextualSpacing/>
    </w:pPr>
  </w:style>
  <w:style w:type="character" w:styleId="Starkbetoning">
    <w:name w:val="Intense Emphasis"/>
    <w:basedOn w:val="Standardstycketeckensnitt"/>
    <w:uiPriority w:val="21"/>
    <w:qFormat/>
    <w:rsid w:val="00732021"/>
    <w:rPr>
      <w:i/>
      <w:iCs/>
      <w:color w:val="2E74B5" w:themeColor="accent1" w:themeShade="BF"/>
    </w:rPr>
  </w:style>
  <w:style w:type="paragraph" w:styleId="Starktcitat">
    <w:name w:val="Intense Quote"/>
    <w:basedOn w:val="Normal"/>
    <w:next w:val="Normal"/>
    <w:link w:val="StarktcitatChar"/>
    <w:uiPriority w:val="30"/>
    <w:qFormat/>
    <w:rsid w:val="0073202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StarktcitatChar">
    <w:name w:val="Starkt citat Char"/>
    <w:basedOn w:val="Standardstycketeckensnitt"/>
    <w:link w:val="Starktcitat"/>
    <w:uiPriority w:val="30"/>
    <w:rsid w:val="00732021"/>
    <w:rPr>
      <w:i/>
      <w:iCs/>
      <w:color w:val="2E74B5" w:themeColor="accent1" w:themeShade="BF"/>
    </w:rPr>
  </w:style>
  <w:style w:type="character" w:styleId="Starkreferens">
    <w:name w:val="Intense Reference"/>
    <w:basedOn w:val="Standardstycketeckensnitt"/>
    <w:uiPriority w:val="32"/>
    <w:qFormat/>
    <w:rsid w:val="00732021"/>
    <w:rPr>
      <w:b/>
      <w:bCs/>
      <w:smallCaps/>
      <w:color w:val="2E74B5" w:themeColor="accent1" w:themeShade="BF"/>
      <w:spacing w:val="5"/>
    </w:rPr>
  </w:style>
  <w:style w:type="numbering" w:customStyle="1" w:styleId="Ingenlista1">
    <w:name w:val="Ingen lista1"/>
    <w:next w:val="Ingenlista"/>
    <w:uiPriority w:val="99"/>
    <w:semiHidden/>
    <w:unhideWhenUsed/>
    <w:rsid w:val="00732021"/>
  </w:style>
  <w:style w:type="paragraph" w:styleId="Brdtext">
    <w:name w:val="Body Text"/>
    <w:basedOn w:val="Normal"/>
    <w:link w:val="BrdtextChar"/>
    <w:uiPriority w:val="1"/>
    <w:qFormat/>
    <w:rsid w:val="00732021"/>
    <w:pPr>
      <w:autoSpaceDE w:val="0"/>
      <w:autoSpaceDN w:val="0"/>
      <w:adjustRightInd w:val="0"/>
      <w:spacing w:after="0" w:line="240" w:lineRule="auto"/>
      <w:ind w:left="861" w:hanging="361"/>
    </w:pPr>
    <w:rPr>
      <w:rFonts w:ascii="Calibri" w:hAnsi="Calibri" w:cs="Calibri"/>
      <w:kern w:val="0"/>
    </w:rPr>
  </w:style>
  <w:style w:type="character" w:customStyle="1" w:styleId="BrdtextChar">
    <w:name w:val="Brödtext Char"/>
    <w:basedOn w:val="Standardstycketeckensnitt"/>
    <w:link w:val="Brdtext"/>
    <w:uiPriority w:val="1"/>
    <w:rsid w:val="00732021"/>
    <w:rPr>
      <w:rFonts w:ascii="Calibri" w:hAnsi="Calibri" w:cs="Calibri"/>
      <w:kern w:val="0"/>
    </w:rPr>
  </w:style>
  <w:style w:type="paragraph" w:customStyle="1" w:styleId="TableParagraph">
    <w:name w:val="Table Paragraph"/>
    <w:basedOn w:val="Normal"/>
    <w:uiPriority w:val="1"/>
    <w:qFormat/>
    <w:rsid w:val="00732021"/>
    <w:pPr>
      <w:autoSpaceDE w:val="0"/>
      <w:autoSpaceDN w:val="0"/>
      <w:adjustRightInd w:val="0"/>
      <w:spacing w:after="0" w:line="240" w:lineRule="auto"/>
    </w:pPr>
    <w:rPr>
      <w:rFonts w:ascii="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15</Pages>
  <Words>6838</Words>
  <Characters>36245</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SLU</Company>
  <LinksUpToDate>false</LinksUpToDate>
  <CharactersWithSpaces>42998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Ylva Lindahl</dc:creator>
  <cp:keywords/>
  <dc:description/>
  <cp:lastModifiedBy>Eva Marie Ek</cp:lastModifiedBy>
  <cp:revision>5</cp:revision>
  <dcterms:created xsi:type="dcterms:W3CDTF">2026-05-13T10:40:00Z</dcterms:created>
  <dcterms:modified xsi:type="dcterms:W3CDTF">2026-08-17T07:56:00Z</dcterms:modified>
</cp:coreProperties>
</file>